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8"/>
          <w:szCs w:val="18"/>
        </w:rPr>
        <w:jc w:val="left"/>
        <w:spacing w:before="1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40"/>
        <w:ind w:right="1152"/>
      </w:pPr>
      <w:r>
        <w:pict>
          <v:shape type="#_x0000_t75" style="position:absolute;margin-left:264.69pt;margin-top:3.04632pt;width:264.69pt;height:43.7466pt;mso-position-horizontal-relative:page;mso-position-vertical-relative:paragraph;z-index:-131">
            <v:imagedata o:title="" r:id="rId4"/>
          </v:shape>
        </w:pict>
      </w:r>
      <w:r>
        <w:rPr>
          <w:rFonts w:cs="Arial" w:hAnsi="Arial" w:eastAsia="Arial" w:ascii="Arial"/>
          <w:color w:val="0A080A"/>
          <w:spacing w:val="0"/>
          <w:w w:val="122"/>
          <w:sz w:val="19"/>
          <w:szCs w:val="19"/>
        </w:rPr>
        <w:t>l</w:t>
      </w:r>
      <w:r>
        <w:rPr>
          <w:rFonts w:cs="Arial" w:hAnsi="Arial" w:eastAsia="Arial" w:ascii="Arial"/>
          <w:color w:val="0A080A"/>
          <w:spacing w:val="0"/>
          <w:w w:val="122"/>
          <w:sz w:val="19"/>
          <w:szCs w:val="19"/>
        </w:rPr>
        <w:t>x</w:t>
      </w:r>
      <w:r>
        <w:rPr>
          <w:rFonts w:cs="Arial" w:hAnsi="Arial" w:eastAsia="Arial" w:ascii="Arial"/>
          <w:color w:val="0A080A"/>
          <w:spacing w:val="0"/>
          <w:w w:val="122"/>
          <w:sz w:val="19"/>
          <w:szCs w:val="19"/>
        </w:rPr>
        <w:t>t</w:t>
      </w:r>
      <w:r>
        <w:rPr>
          <w:rFonts w:cs="Arial" w:hAnsi="Arial" w:eastAsia="Arial" w:ascii="Arial"/>
          <w:color w:val="0A080A"/>
          <w:spacing w:val="0"/>
          <w:w w:val="122"/>
          <w:sz w:val="19"/>
          <w:szCs w:val="19"/>
        </w:rPr>
        <w:t>l</w:t>
      </w:r>
      <w:r>
        <w:rPr>
          <w:rFonts w:cs="Arial" w:hAnsi="Arial" w:eastAsia="Arial" w:ascii="Arial"/>
          <w:color w:val="0A080A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A080A"/>
          <w:spacing w:val="0"/>
          <w:w w:val="122"/>
          <w:sz w:val="19"/>
          <w:szCs w:val="19"/>
        </w:rPr>
        <w:t>hu</w:t>
      </w:r>
      <w:r>
        <w:rPr>
          <w:rFonts w:cs="Arial" w:hAnsi="Arial" w:eastAsia="Arial" w:ascii="Arial"/>
          <w:color w:val="0A080A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A080A"/>
          <w:spacing w:val="0"/>
          <w:w w:val="122"/>
          <w:sz w:val="19"/>
          <w:szCs w:val="19"/>
        </w:rPr>
        <w:t>c</w:t>
      </w:r>
      <w:r>
        <w:rPr>
          <w:rFonts w:cs="Arial" w:hAnsi="Arial" w:eastAsia="Arial" w:ascii="Arial"/>
          <w:color w:val="0A080A"/>
          <w:spacing w:val="0"/>
          <w:w w:val="122"/>
          <w:sz w:val="19"/>
          <w:szCs w:val="19"/>
        </w:rPr>
        <w:t>á</w:t>
      </w:r>
      <w:r>
        <w:rPr>
          <w:rFonts w:cs="Arial" w:hAnsi="Arial" w:eastAsia="Arial" w:ascii="Arial"/>
          <w:color w:val="0A080A"/>
          <w:spacing w:val="0"/>
          <w:w w:val="122"/>
          <w:sz w:val="19"/>
          <w:szCs w:val="19"/>
        </w:rPr>
        <w:t>n</w:t>
      </w:r>
      <w:r>
        <w:rPr>
          <w:rFonts w:cs="Arial" w:hAnsi="Arial" w:eastAsia="Arial" w:ascii="Arial"/>
          <w:color w:val="0A080A"/>
          <w:spacing w:val="16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A080A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04"/>
          <w:sz w:val="19"/>
          <w:szCs w:val="19"/>
        </w:rPr>
        <w:t>l</w:t>
      </w:r>
      <w:r>
        <w:rPr>
          <w:rFonts w:cs="Arial" w:hAnsi="Arial" w:eastAsia="Arial" w:ascii="Arial"/>
          <w:color w:val="0A080A"/>
          <w:spacing w:val="0"/>
          <w:w w:val="134"/>
          <w:sz w:val="19"/>
          <w:szCs w:val="19"/>
        </w:rPr>
        <w:t>o</w:t>
      </w:r>
      <w:r>
        <w:rPr>
          <w:rFonts w:cs="Arial" w:hAnsi="Arial" w:eastAsia="Arial" w:ascii="Arial"/>
          <w:color w:val="0A080A"/>
          <w:spacing w:val="0"/>
          <w:w w:val="129"/>
          <w:sz w:val="19"/>
          <w:szCs w:val="19"/>
        </w:rPr>
        <w:t>s</w:t>
      </w:r>
      <w:r>
        <w:rPr>
          <w:rFonts w:cs="Arial" w:hAnsi="Arial" w:eastAsia="Arial" w:ascii="Arial"/>
          <w:color w:val="0A080A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02"/>
          <w:sz w:val="19"/>
          <w:szCs w:val="19"/>
        </w:rPr>
        <w:t>M</w:t>
      </w:r>
      <w:r>
        <w:rPr>
          <w:rFonts w:cs="Arial" w:hAnsi="Arial" w:eastAsia="Arial" w:ascii="Arial"/>
          <w:color w:val="0A080A"/>
          <w:spacing w:val="0"/>
          <w:w w:val="125"/>
          <w:sz w:val="19"/>
          <w:szCs w:val="19"/>
        </w:rPr>
        <w:t>e</w:t>
      </w:r>
      <w:r>
        <w:rPr>
          <w:rFonts w:cs="Arial" w:hAnsi="Arial" w:eastAsia="Arial" w:ascii="Arial"/>
          <w:color w:val="0A080A"/>
          <w:spacing w:val="0"/>
          <w:w w:val="121"/>
          <w:sz w:val="19"/>
          <w:szCs w:val="19"/>
        </w:rPr>
        <w:t>m</w:t>
      </w:r>
      <w:r>
        <w:rPr>
          <w:rFonts w:cs="Arial" w:hAnsi="Arial" w:eastAsia="Arial" w:ascii="Arial"/>
          <w:color w:val="0A080A"/>
          <w:spacing w:val="0"/>
          <w:w w:val="130"/>
          <w:sz w:val="19"/>
          <w:szCs w:val="19"/>
        </w:rPr>
        <w:t>b</w:t>
      </w:r>
      <w:r>
        <w:rPr>
          <w:rFonts w:cs="Arial" w:hAnsi="Arial" w:eastAsia="Arial" w:ascii="Arial"/>
          <w:color w:val="0A080A"/>
          <w:spacing w:val="0"/>
          <w:w w:val="147"/>
          <w:sz w:val="19"/>
          <w:szCs w:val="19"/>
        </w:rPr>
        <w:t>r</w:t>
      </w:r>
      <w:r>
        <w:rPr>
          <w:rFonts w:cs="Arial" w:hAnsi="Arial" w:eastAsia="Arial" w:ascii="Arial"/>
          <w:color w:val="0A080A"/>
          <w:spacing w:val="0"/>
          <w:w w:val="135"/>
          <w:sz w:val="19"/>
          <w:szCs w:val="19"/>
        </w:rPr>
        <w:t>ill</w:t>
      </w:r>
      <w:r>
        <w:rPr>
          <w:rFonts w:cs="Arial" w:hAnsi="Arial" w:eastAsia="Arial" w:ascii="Arial"/>
          <w:color w:val="0A080A"/>
          <w:spacing w:val="0"/>
          <w:w w:val="134"/>
          <w:sz w:val="19"/>
          <w:szCs w:val="19"/>
        </w:rPr>
        <w:t>o</w:t>
      </w:r>
      <w:r>
        <w:rPr>
          <w:rFonts w:cs="Arial" w:hAnsi="Arial" w:eastAsia="Arial" w:ascii="Arial"/>
          <w:color w:val="0A080A"/>
          <w:spacing w:val="0"/>
          <w:w w:val="129"/>
          <w:sz w:val="19"/>
          <w:szCs w:val="19"/>
        </w:rPr>
        <w:t>s</w:t>
      </w:r>
      <w:r>
        <w:rPr>
          <w:rFonts w:cs="Arial" w:hAnsi="Arial" w:eastAsia="Arial" w:ascii="Arial"/>
          <w:color w:val="0A080A"/>
          <w:spacing w:val="0"/>
          <w:w w:val="102"/>
          <w:sz w:val="19"/>
          <w:szCs w:val="19"/>
        </w:rPr>
        <w:t>,</w:t>
      </w:r>
      <w:r>
        <w:rPr>
          <w:rFonts w:cs="Arial" w:hAnsi="Arial" w:eastAsia="Arial" w:ascii="Arial"/>
          <w:color w:val="0A080A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26"/>
          <w:sz w:val="19"/>
          <w:szCs w:val="19"/>
        </w:rPr>
        <w:t>J</w:t>
      </w:r>
      <w:r>
        <w:rPr>
          <w:rFonts w:cs="Arial" w:hAnsi="Arial" w:eastAsia="Arial" w:ascii="Arial"/>
          <w:color w:val="0A080A"/>
          <w:spacing w:val="0"/>
          <w:w w:val="126"/>
          <w:sz w:val="19"/>
          <w:szCs w:val="19"/>
        </w:rPr>
        <w:t>a</w:t>
      </w:r>
      <w:r>
        <w:rPr>
          <w:rFonts w:cs="Arial" w:hAnsi="Arial" w:eastAsia="Arial" w:ascii="Arial"/>
          <w:color w:val="0A080A"/>
          <w:spacing w:val="0"/>
          <w:w w:val="126"/>
          <w:sz w:val="19"/>
          <w:szCs w:val="19"/>
        </w:rPr>
        <w:t>lis</w:t>
      </w:r>
      <w:r>
        <w:rPr>
          <w:rFonts w:cs="Arial" w:hAnsi="Arial" w:eastAsia="Arial" w:ascii="Arial"/>
          <w:color w:val="0A080A"/>
          <w:spacing w:val="0"/>
          <w:w w:val="126"/>
          <w:sz w:val="19"/>
          <w:szCs w:val="19"/>
        </w:rPr>
        <w:t>c</w:t>
      </w:r>
      <w:r>
        <w:rPr>
          <w:rFonts w:cs="Arial" w:hAnsi="Arial" w:eastAsia="Arial" w:ascii="Arial"/>
          <w:color w:val="0A080A"/>
          <w:spacing w:val="0"/>
          <w:w w:val="126"/>
          <w:sz w:val="19"/>
          <w:szCs w:val="19"/>
        </w:rPr>
        <w:t>o</w:t>
      </w:r>
      <w:r>
        <w:rPr>
          <w:rFonts w:cs="Arial" w:hAnsi="Arial" w:eastAsia="Arial" w:ascii="Arial"/>
          <w:color w:val="0A080A"/>
          <w:spacing w:val="0"/>
          <w:w w:val="126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2" w:lineRule="auto" w:line="253"/>
        <w:ind w:left="3591" w:right="1147" w:firstLine="2649"/>
      </w:pPr>
      <w:r>
        <w:rPr>
          <w:rFonts w:cs="Arial" w:hAnsi="Arial" w:eastAsia="Arial" w:ascii="Arial"/>
          <w:color w:val="0A080A"/>
          <w:w w:val="124"/>
          <w:sz w:val="19"/>
          <w:szCs w:val="19"/>
        </w:rPr>
        <w:t>A</w:t>
      </w:r>
      <w:r>
        <w:rPr>
          <w:rFonts w:cs="Arial" w:hAnsi="Arial" w:eastAsia="Arial" w:ascii="Arial"/>
          <w:color w:val="453E40"/>
          <w:w w:val="84"/>
          <w:sz w:val="19"/>
          <w:szCs w:val="19"/>
        </w:rPr>
        <w:t>.</w:t>
      </w:r>
      <w:r>
        <w:rPr>
          <w:rFonts w:cs="Arial" w:hAnsi="Arial" w:eastAsia="Arial" w:ascii="Arial"/>
          <w:color w:val="0A080A"/>
          <w:w w:val="102"/>
          <w:sz w:val="19"/>
          <w:szCs w:val="19"/>
        </w:rPr>
        <w:t>1</w:t>
      </w:r>
      <w:r>
        <w:rPr>
          <w:rFonts w:cs="Arial" w:hAnsi="Arial" w:eastAsia="Arial" w:ascii="Arial"/>
          <w:color w:val="0A080A"/>
          <w:w w:val="148"/>
          <w:sz w:val="19"/>
          <w:szCs w:val="19"/>
        </w:rPr>
        <w:t>4</w:t>
      </w:r>
      <w:r>
        <w:rPr>
          <w:rFonts w:cs="Arial" w:hAnsi="Arial" w:eastAsia="Arial" w:ascii="Arial"/>
          <w:color w:val="0A080A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A080A"/>
          <w:spacing w:val="0"/>
          <w:w w:val="134"/>
          <w:sz w:val="19"/>
          <w:szCs w:val="19"/>
        </w:rPr>
        <w:t>c</w:t>
      </w:r>
      <w:r>
        <w:rPr>
          <w:rFonts w:cs="Arial" w:hAnsi="Arial" w:eastAsia="Arial" w:ascii="Arial"/>
          <w:color w:val="0A080A"/>
          <w:spacing w:val="0"/>
          <w:w w:val="158"/>
          <w:sz w:val="19"/>
          <w:szCs w:val="19"/>
        </w:rPr>
        <w:t>t</w:t>
      </w:r>
      <w:r>
        <w:rPr>
          <w:rFonts w:cs="Arial" w:hAnsi="Arial" w:eastAsia="Arial" w:ascii="Arial"/>
          <w:color w:val="0A080A"/>
          <w:spacing w:val="0"/>
          <w:w w:val="111"/>
          <w:sz w:val="19"/>
          <w:szCs w:val="19"/>
        </w:rPr>
        <w:t>u</w:t>
      </w:r>
      <w:r>
        <w:rPr>
          <w:rFonts w:cs="Arial" w:hAnsi="Arial" w:eastAsia="Arial" w:ascii="Arial"/>
          <w:color w:val="0A080A"/>
          <w:spacing w:val="0"/>
          <w:w w:val="139"/>
          <w:sz w:val="19"/>
          <w:szCs w:val="19"/>
        </w:rPr>
        <w:t>br</w:t>
      </w:r>
      <w:r>
        <w:rPr>
          <w:rFonts w:cs="Arial" w:hAnsi="Arial" w:eastAsia="Arial" w:ascii="Arial"/>
          <w:color w:val="0A080A"/>
          <w:spacing w:val="0"/>
          <w:w w:val="111"/>
          <w:sz w:val="19"/>
          <w:szCs w:val="19"/>
        </w:rPr>
        <w:t>e</w:t>
      </w:r>
      <w:r>
        <w:rPr>
          <w:rFonts w:cs="Arial" w:hAnsi="Arial" w:eastAsia="Arial" w:ascii="Arial"/>
          <w:color w:val="0A080A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07"/>
          <w:sz w:val="19"/>
          <w:szCs w:val="19"/>
        </w:rPr>
        <w:t>2</w:t>
      </w:r>
      <w:r>
        <w:rPr>
          <w:rFonts w:cs="Arial" w:hAnsi="Arial" w:eastAsia="Arial" w:ascii="Arial"/>
          <w:color w:val="0A080A"/>
          <w:spacing w:val="0"/>
          <w:w w:val="116"/>
          <w:sz w:val="19"/>
          <w:szCs w:val="19"/>
        </w:rPr>
        <w:t>02</w:t>
      </w:r>
      <w:r>
        <w:rPr>
          <w:rFonts w:cs="Arial" w:hAnsi="Arial" w:eastAsia="Arial" w:ascii="Arial"/>
          <w:color w:val="0A080A"/>
          <w:spacing w:val="0"/>
          <w:w w:val="111"/>
          <w:sz w:val="19"/>
          <w:szCs w:val="19"/>
        </w:rPr>
        <w:t>5</w:t>
      </w:r>
      <w:r>
        <w:rPr>
          <w:rFonts w:cs="Arial" w:hAnsi="Arial" w:eastAsia="Arial" w:ascii="Arial"/>
          <w:color w:val="0A080A"/>
          <w:spacing w:val="0"/>
          <w:w w:val="112"/>
          <w:sz w:val="19"/>
          <w:szCs w:val="19"/>
        </w:rPr>
        <w:t>.</w:t>
      </w:r>
      <w:r>
        <w:rPr>
          <w:rFonts w:cs="Arial" w:hAnsi="Arial" w:eastAsia="Arial" w:ascii="Arial"/>
          <w:color w:val="0A080A"/>
          <w:spacing w:val="0"/>
          <w:w w:val="112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20"/>
          <w:sz w:val="19"/>
          <w:szCs w:val="19"/>
        </w:rPr>
        <w:t>A</w:t>
      </w:r>
      <w:r>
        <w:rPr>
          <w:rFonts w:cs="Arial" w:hAnsi="Arial" w:eastAsia="Arial" w:ascii="Arial"/>
          <w:color w:val="0A080A"/>
          <w:spacing w:val="0"/>
          <w:w w:val="119"/>
          <w:sz w:val="19"/>
          <w:szCs w:val="19"/>
        </w:rPr>
        <w:t>s</w:t>
      </w:r>
      <w:r>
        <w:rPr>
          <w:rFonts w:cs="Arial" w:hAnsi="Arial" w:eastAsia="Arial" w:ascii="Arial"/>
          <w:color w:val="0A080A"/>
          <w:spacing w:val="0"/>
          <w:w w:val="130"/>
          <w:sz w:val="19"/>
          <w:szCs w:val="19"/>
        </w:rPr>
        <w:t>u</w:t>
      </w:r>
      <w:r>
        <w:rPr>
          <w:rFonts w:cs="Arial" w:hAnsi="Arial" w:eastAsia="Arial" w:ascii="Arial"/>
          <w:color w:val="0A080A"/>
          <w:spacing w:val="0"/>
          <w:w w:val="120"/>
          <w:sz w:val="19"/>
          <w:szCs w:val="19"/>
        </w:rPr>
        <w:t>n</w:t>
      </w:r>
      <w:r>
        <w:rPr>
          <w:rFonts w:cs="Arial" w:hAnsi="Arial" w:eastAsia="Arial" w:ascii="Arial"/>
          <w:color w:val="0A080A"/>
          <w:spacing w:val="0"/>
          <w:w w:val="168"/>
          <w:sz w:val="19"/>
          <w:szCs w:val="19"/>
        </w:rPr>
        <w:t>t</w:t>
      </w:r>
      <w:r>
        <w:rPr>
          <w:rFonts w:cs="Arial" w:hAnsi="Arial" w:eastAsia="Arial" w:ascii="Arial"/>
          <w:color w:val="0A080A"/>
          <w:spacing w:val="0"/>
          <w:w w:val="116"/>
          <w:sz w:val="19"/>
          <w:szCs w:val="19"/>
        </w:rPr>
        <w:t>o</w:t>
      </w:r>
      <w:r>
        <w:rPr>
          <w:rFonts w:cs="Arial" w:hAnsi="Arial" w:eastAsia="Arial" w:ascii="Arial"/>
          <w:color w:val="0A080A"/>
          <w:spacing w:val="0"/>
          <w:w w:val="121"/>
          <w:sz w:val="19"/>
          <w:szCs w:val="19"/>
        </w:rPr>
        <w:t>:</w:t>
      </w:r>
      <w:r>
        <w:rPr>
          <w:rFonts w:cs="Arial" w:hAnsi="Arial" w:eastAsia="Arial" w:ascii="Arial"/>
          <w:color w:val="0A080A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10"/>
          <w:sz w:val="18"/>
          <w:szCs w:val="18"/>
        </w:rPr>
        <w:t>R</w:t>
      </w:r>
      <w:r>
        <w:rPr>
          <w:rFonts w:cs="Arial" w:hAnsi="Arial" w:eastAsia="Arial" w:ascii="Arial"/>
          <w:color w:val="0A080A"/>
          <w:spacing w:val="0"/>
          <w:w w:val="110"/>
          <w:sz w:val="18"/>
          <w:szCs w:val="18"/>
        </w:rPr>
        <w:t>E</w:t>
      </w:r>
      <w:r>
        <w:rPr>
          <w:rFonts w:cs="Arial" w:hAnsi="Arial" w:eastAsia="Arial" w:ascii="Arial"/>
          <w:color w:val="0A080A"/>
          <w:spacing w:val="0"/>
          <w:w w:val="110"/>
          <w:sz w:val="18"/>
          <w:szCs w:val="18"/>
        </w:rPr>
        <w:t>L</w:t>
      </w:r>
      <w:r>
        <w:rPr>
          <w:rFonts w:cs="Arial" w:hAnsi="Arial" w:eastAsia="Arial" w:ascii="Arial"/>
          <w:color w:val="0A080A"/>
          <w:spacing w:val="0"/>
          <w:w w:val="110"/>
          <w:sz w:val="18"/>
          <w:szCs w:val="18"/>
        </w:rPr>
        <w:t>A</w:t>
      </w:r>
      <w:r>
        <w:rPr>
          <w:rFonts w:cs="Arial" w:hAnsi="Arial" w:eastAsia="Arial" w:ascii="Arial"/>
          <w:color w:val="0A080A"/>
          <w:spacing w:val="0"/>
          <w:w w:val="110"/>
          <w:sz w:val="18"/>
          <w:szCs w:val="18"/>
        </w:rPr>
        <w:t>C</w:t>
      </w:r>
      <w:r>
        <w:rPr>
          <w:rFonts w:cs="Arial" w:hAnsi="Arial" w:eastAsia="Arial" w:ascii="Arial"/>
          <w:color w:val="0A080A"/>
          <w:spacing w:val="0"/>
          <w:w w:val="110"/>
          <w:sz w:val="18"/>
          <w:szCs w:val="18"/>
        </w:rPr>
        <w:t>IO</w:t>
      </w:r>
      <w:r>
        <w:rPr>
          <w:rFonts w:cs="Arial" w:hAnsi="Arial" w:eastAsia="Arial" w:ascii="Arial"/>
          <w:color w:val="0A080A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0A080A"/>
          <w:spacing w:val="14"/>
          <w:w w:val="110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0A080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0A080A"/>
          <w:spacing w:val="3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109"/>
          <w:sz w:val="18"/>
          <w:szCs w:val="18"/>
        </w:rPr>
        <w:t>P</w:t>
      </w:r>
      <w:r>
        <w:rPr>
          <w:rFonts w:cs="Arial" w:hAnsi="Arial" w:eastAsia="Arial" w:ascii="Arial"/>
          <w:color w:val="0A080A"/>
          <w:spacing w:val="0"/>
          <w:w w:val="109"/>
          <w:sz w:val="18"/>
          <w:szCs w:val="18"/>
        </w:rPr>
        <w:t>E</w:t>
      </w:r>
      <w:r>
        <w:rPr>
          <w:rFonts w:cs="Arial" w:hAnsi="Arial" w:eastAsia="Arial" w:ascii="Arial"/>
          <w:color w:val="0A080A"/>
          <w:spacing w:val="0"/>
          <w:w w:val="109"/>
          <w:sz w:val="18"/>
          <w:szCs w:val="18"/>
        </w:rPr>
        <w:t>R</w:t>
      </w:r>
      <w:r>
        <w:rPr>
          <w:rFonts w:cs="Arial" w:hAnsi="Arial" w:eastAsia="Arial" w:ascii="Arial"/>
          <w:color w:val="0A080A"/>
          <w:spacing w:val="0"/>
          <w:w w:val="109"/>
          <w:sz w:val="18"/>
          <w:szCs w:val="18"/>
        </w:rPr>
        <w:t>M</w:t>
      </w:r>
      <w:r>
        <w:rPr>
          <w:rFonts w:cs="Arial" w:hAnsi="Arial" w:eastAsia="Arial" w:ascii="Arial"/>
          <w:color w:val="0A080A"/>
          <w:spacing w:val="0"/>
          <w:w w:val="109"/>
          <w:sz w:val="18"/>
          <w:szCs w:val="18"/>
        </w:rPr>
        <w:t>I</w:t>
      </w:r>
      <w:r>
        <w:rPr>
          <w:rFonts w:cs="Arial" w:hAnsi="Arial" w:eastAsia="Arial" w:ascii="Arial"/>
          <w:color w:val="0A080A"/>
          <w:spacing w:val="0"/>
          <w:w w:val="109"/>
          <w:sz w:val="18"/>
          <w:szCs w:val="18"/>
        </w:rPr>
        <w:t>S</w:t>
      </w:r>
      <w:r>
        <w:rPr>
          <w:rFonts w:cs="Arial" w:hAnsi="Arial" w:eastAsia="Arial" w:ascii="Arial"/>
          <w:color w:val="0A080A"/>
          <w:spacing w:val="0"/>
          <w:w w:val="109"/>
          <w:sz w:val="18"/>
          <w:szCs w:val="18"/>
        </w:rPr>
        <w:t>O</w:t>
      </w:r>
      <w:r>
        <w:rPr>
          <w:rFonts w:cs="Arial" w:hAnsi="Arial" w:eastAsia="Arial" w:ascii="Arial"/>
          <w:color w:val="0A080A"/>
          <w:spacing w:val="0"/>
          <w:w w:val="109"/>
          <w:sz w:val="18"/>
          <w:szCs w:val="18"/>
        </w:rPr>
        <w:t>S</w:t>
      </w:r>
      <w:r>
        <w:rPr>
          <w:rFonts w:cs="Arial" w:hAnsi="Arial" w:eastAsia="Arial" w:ascii="Arial"/>
          <w:color w:val="0A080A"/>
          <w:spacing w:val="11"/>
          <w:w w:val="109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106"/>
          <w:sz w:val="18"/>
          <w:szCs w:val="18"/>
        </w:rPr>
        <w:t>S</w:t>
      </w:r>
      <w:r>
        <w:rPr>
          <w:rFonts w:cs="Arial" w:hAnsi="Arial" w:eastAsia="Arial" w:ascii="Arial"/>
          <w:color w:val="0A080A"/>
          <w:spacing w:val="0"/>
          <w:w w:val="114"/>
          <w:sz w:val="18"/>
          <w:szCs w:val="18"/>
        </w:rPr>
        <w:t>E</w:t>
      </w:r>
      <w:r>
        <w:rPr>
          <w:rFonts w:cs="Arial" w:hAnsi="Arial" w:eastAsia="Arial" w:ascii="Arial"/>
          <w:color w:val="0A080A"/>
          <w:spacing w:val="0"/>
          <w:w w:val="106"/>
          <w:sz w:val="18"/>
          <w:szCs w:val="18"/>
        </w:rPr>
        <w:t>P</w:t>
      </w:r>
      <w:r>
        <w:rPr>
          <w:rFonts w:cs="Arial" w:hAnsi="Arial" w:eastAsia="Arial" w:ascii="Arial"/>
          <w:color w:val="0A080A"/>
          <w:spacing w:val="0"/>
          <w:w w:val="120"/>
          <w:sz w:val="18"/>
          <w:szCs w:val="18"/>
        </w:rPr>
        <w:t>T</w:t>
      </w:r>
      <w:r>
        <w:rPr>
          <w:rFonts w:cs="Arial" w:hAnsi="Arial" w:eastAsia="Arial" w:ascii="Arial"/>
          <w:color w:val="0A080A"/>
          <w:spacing w:val="0"/>
          <w:w w:val="88"/>
          <w:sz w:val="18"/>
          <w:szCs w:val="18"/>
        </w:rPr>
        <w:t>I</w:t>
      </w:r>
      <w:r>
        <w:rPr>
          <w:rFonts w:cs="Arial" w:hAnsi="Arial" w:eastAsia="Arial" w:ascii="Arial"/>
          <w:color w:val="0A080A"/>
          <w:spacing w:val="0"/>
          <w:w w:val="118"/>
          <w:sz w:val="18"/>
          <w:szCs w:val="18"/>
        </w:rPr>
        <w:t>E</w:t>
      </w:r>
      <w:r>
        <w:rPr>
          <w:rFonts w:cs="Arial" w:hAnsi="Arial" w:eastAsia="Arial" w:ascii="Arial"/>
          <w:color w:val="0A080A"/>
          <w:spacing w:val="0"/>
          <w:w w:val="108"/>
          <w:sz w:val="18"/>
          <w:szCs w:val="18"/>
        </w:rPr>
        <w:t>M</w:t>
      </w:r>
      <w:r>
        <w:rPr>
          <w:rFonts w:cs="Arial" w:hAnsi="Arial" w:eastAsia="Arial" w:ascii="Arial"/>
          <w:color w:val="0A080A"/>
          <w:spacing w:val="0"/>
          <w:w w:val="123"/>
          <w:sz w:val="18"/>
          <w:szCs w:val="18"/>
        </w:rPr>
        <w:t>B</w:t>
      </w:r>
      <w:r>
        <w:rPr>
          <w:rFonts w:cs="Arial" w:hAnsi="Arial" w:eastAsia="Arial" w:ascii="Arial"/>
          <w:color w:val="0A080A"/>
          <w:spacing w:val="0"/>
          <w:w w:val="117"/>
          <w:sz w:val="18"/>
          <w:szCs w:val="18"/>
        </w:rPr>
        <w:t>R</w:t>
      </w:r>
      <w:r>
        <w:rPr>
          <w:rFonts w:cs="Arial" w:hAnsi="Arial" w:eastAsia="Arial" w:ascii="Arial"/>
          <w:color w:val="0A080A"/>
          <w:spacing w:val="0"/>
          <w:w w:val="110"/>
          <w:sz w:val="18"/>
          <w:szCs w:val="18"/>
        </w:rPr>
        <w:t>E</w:t>
      </w:r>
      <w:r>
        <w:rPr>
          <w:rFonts w:cs="Arial" w:hAnsi="Arial" w:eastAsia="Arial" w:ascii="Arial"/>
          <w:color w:val="0A080A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103"/>
          <w:sz w:val="19"/>
          <w:szCs w:val="19"/>
        </w:rPr>
        <w:t>2</w:t>
      </w:r>
      <w:r>
        <w:rPr>
          <w:rFonts w:cs="Arial" w:hAnsi="Arial" w:eastAsia="Arial" w:ascii="Arial"/>
          <w:color w:val="0A080A"/>
          <w:spacing w:val="0"/>
          <w:w w:val="103"/>
          <w:sz w:val="19"/>
          <w:szCs w:val="19"/>
        </w:rPr>
        <w:t>0</w:t>
      </w:r>
      <w:r>
        <w:rPr>
          <w:rFonts w:cs="Arial" w:hAnsi="Arial" w:eastAsia="Arial" w:ascii="Arial"/>
          <w:color w:val="0A080A"/>
          <w:spacing w:val="0"/>
          <w:w w:val="103"/>
          <w:sz w:val="19"/>
          <w:szCs w:val="19"/>
        </w:rPr>
        <w:t>2</w:t>
      </w:r>
      <w:r>
        <w:rPr>
          <w:rFonts w:cs="Arial" w:hAnsi="Arial" w:eastAsia="Arial" w:ascii="Arial"/>
          <w:color w:val="0A080A"/>
          <w:spacing w:val="0"/>
          <w:w w:val="103"/>
          <w:sz w:val="19"/>
          <w:szCs w:val="19"/>
        </w:rPr>
        <w:t>5</w:t>
      </w:r>
      <w:r>
        <w:rPr>
          <w:rFonts w:cs="Arial" w:hAnsi="Arial" w:eastAsia="Arial" w:ascii="Arial"/>
          <w:color w:val="0A080A"/>
          <w:spacing w:val="0"/>
          <w:w w:val="10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lineRule="exact" w:line="200"/>
        <w:ind w:right="1142"/>
      </w:pPr>
      <w:r>
        <w:rPr>
          <w:rFonts w:cs="Arial" w:hAnsi="Arial" w:eastAsia="Arial" w:ascii="Arial"/>
          <w:color w:val="0A080A"/>
          <w:w w:val="103"/>
          <w:position w:val="-1"/>
          <w:sz w:val="19"/>
          <w:szCs w:val="19"/>
        </w:rPr>
        <w:t>D</w:t>
      </w:r>
      <w:r>
        <w:rPr>
          <w:rFonts w:cs="Arial" w:hAnsi="Arial" w:eastAsia="Arial" w:ascii="Arial"/>
          <w:color w:val="0A080A"/>
          <w:w w:val="114"/>
          <w:position w:val="-1"/>
          <w:sz w:val="19"/>
          <w:szCs w:val="19"/>
        </w:rPr>
        <w:t>M</w:t>
      </w:r>
      <w:r>
        <w:rPr>
          <w:rFonts w:cs="Arial" w:hAnsi="Arial" w:eastAsia="Arial" w:ascii="Arial"/>
          <w:color w:val="0A080A"/>
          <w:w w:val="132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0A080A"/>
          <w:w w:val="107"/>
          <w:position w:val="-1"/>
          <w:sz w:val="19"/>
          <w:szCs w:val="19"/>
        </w:rPr>
        <w:t>C</w:t>
      </w:r>
      <w:r>
        <w:rPr>
          <w:rFonts w:cs="Arial" w:hAnsi="Arial" w:eastAsia="Arial" w:ascii="Arial"/>
          <w:color w:val="0A080A"/>
          <w:w w:val="118"/>
          <w:position w:val="-1"/>
          <w:sz w:val="19"/>
          <w:szCs w:val="19"/>
        </w:rPr>
        <w:t>C</w:t>
      </w:r>
      <w:r>
        <w:rPr>
          <w:rFonts w:cs="Arial" w:hAnsi="Arial" w:eastAsia="Arial" w:ascii="Arial"/>
          <w:color w:val="0A080A"/>
          <w:w w:val="140"/>
          <w:position w:val="-1"/>
          <w:sz w:val="19"/>
          <w:szCs w:val="19"/>
        </w:rPr>
        <w:t>/</w:t>
      </w:r>
      <w:r>
        <w:rPr>
          <w:rFonts w:cs="Arial" w:hAnsi="Arial" w:eastAsia="Arial" w:ascii="Arial"/>
          <w:color w:val="0A080A"/>
          <w:w w:val="111"/>
          <w:position w:val="-1"/>
          <w:sz w:val="19"/>
          <w:szCs w:val="19"/>
        </w:rPr>
        <w:t>5</w:t>
      </w:r>
      <w:r>
        <w:rPr>
          <w:rFonts w:cs="Arial" w:hAnsi="Arial" w:eastAsia="Arial" w:ascii="Arial"/>
          <w:color w:val="0A080A"/>
          <w:w w:val="120"/>
          <w:position w:val="-1"/>
          <w:sz w:val="19"/>
          <w:szCs w:val="19"/>
        </w:rPr>
        <w:t>4</w:t>
      </w:r>
      <w:r>
        <w:rPr>
          <w:rFonts w:cs="Arial" w:hAnsi="Arial" w:eastAsia="Arial" w:ascii="Arial"/>
          <w:color w:val="0A080A"/>
          <w:w w:val="107"/>
          <w:position w:val="-1"/>
          <w:sz w:val="19"/>
          <w:szCs w:val="19"/>
        </w:rPr>
        <w:t>6</w:t>
      </w:r>
      <w:r>
        <w:rPr>
          <w:rFonts w:cs="Arial" w:hAnsi="Arial" w:eastAsia="Arial" w:ascii="Arial"/>
          <w:color w:val="0A080A"/>
          <w:w w:val="140"/>
          <w:position w:val="-1"/>
          <w:sz w:val="19"/>
          <w:szCs w:val="19"/>
        </w:rPr>
        <w:t>/</w:t>
      </w:r>
      <w:r>
        <w:rPr>
          <w:rFonts w:cs="Arial" w:hAnsi="Arial" w:eastAsia="Arial" w:ascii="Arial"/>
          <w:color w:val="0A080A"/>
          <w:w w:val="111"/>
          <w:position w:val="-1"/>
          <w:sz w:val="19"/>
          <w:szCs w:val="19"/>
        </w:rPr>
        <w:t>2</w:t>
      </w:r>
      <w:r>
        <w:rPr>
          <w:rFonts w:cs="Arial" w:hAnsi="Arial" w:eastAsia="Arial" w:ascii="Arial"/>
          <w:color w:val="0A080A"/>
          <w:w w:val="116"/>
          <w:position w:val="-1"/>
          <w:sz w:val="19"/>
          <w:szCs w:val="19"/>
        </w:rPr>
        <w:t>02</w:t>
      </w:r>
      <w:r>
        <w:rPr>
          <w:rFonts w:cs="Arial" w:hAnsi="Arial" w:eastAsia="Arial" w:ascii="Arial"/>
          <w:color w:val="0A080A"/>
          <w:w w:val="111"/>
          <w:position w:val="-1"/>
          <w:sz w:val="19"/>
          <w:szCs w:val="19"/>
        </w:rPr>
        <w:t>5</w:t>
      </w:r>
      <w:r>
        <w:rPr>
          <w:rFonts w:cs="Arial" w:hAnsi="Arial" w:eastAsia="Arial" w:ascii="Arial"/>
          <w:color w:val="0A080A"/>
          <w:w w:val="112"/>
          <w:position w:val="-1"/>
          <w:sz w:val="19"/>
          <w:szCs w:val="19"/>
        </w:rPr>
        <w:t>.</w:t>
      </w:r>
      <w:r>
        <w:rPr>
          <w:rFonts w:cs="Arial" w:hAnsi="Arial" w:eastAsia="Arial" w:ascii="Arial"/>
          <w:color w:val="000000"/>
          <w:w w:val="100"/>
          <w:position w:val="0"/>
          <w:sz w:val="19"/>
          <w:szCs w:val="19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1900" w:h="16840"/>
          <w:pgMar w:top="1580" w:bottom="0" w:left="1680" w:right="180"/>
        </w:sectPr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10" w:lineRule="atLeast" w:line="240"/>
        <w:ind w:left="556" w:right="-31" w:firstLine="79"/>
      </w:pPr>
      <w:r>
        <w:rPr>
          <w:rFonts w:cs="Arial" w:hAnsi="Arial" w:eastAsia="Arial" w:ascii="Arial"/>
          <w:color w:val="0A080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0A080A"/>
          <w:spacing w:val="0"/>
          <w:w w:val="100"/>
          <w:sz w:val="18"/>
          <w:szCs w:val="18"/>
        </w:rPr>
        <w:t>Ñ</w:t>
      </w:r>
      <w:r>
        <w:rPr>
          <w:rFonts w:cs="Arial" w:hAnsi="Arial" w:eastAsia="Arial" w:ascii="Arial"/>
          <w:color w:val="0A080A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0A080A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0A080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74"/>
          <w:sz w:val="18"/>
          <w:szCs w:val="18"/>
        </w:rPr>
        <w:t>EJ</w:t>
      </w:r>
      <w:r>
        <w:rPr>
          <w:rFonts w:cs="Arial" w:hAnsi="Arial" w:eastAsia="Arial" w:ascii="Arial"/>
          <w:color w:val="0A080A"/>
          <w:spacing w:val="0"/>
          <w:w w:val="90"/>
          <w:sz w:val="18"/>
          <w:szCs w:val="18"/>
        </w:rPr>
        <w:t>E</w:t>
      </w:r>
      <w:r>
        <w:rPr>
          <w:rFonts w:cs="Arial" w:hAnsi="Arial" w:eastAsia="Arial" w:ascii="Arial"/>
          <w:color w:val="0A080A"/>
          <w:spacing w:val="0"/>
          <w:w w:val="102"/>
          <w:sz w:val="18"/>
          <w:szCs w:val="18"/>
        </w:rPr>
        <w:t>R</w:t>
      </w:r>
      <w:r>
        <w:rPr>
          <w:rFonts w:cs="Arial" w:hAnsi="Arial" w:eastAsia="Arial" w:ascii="Arial"/>
          <w:color w:val="0A080A"/>
          <w:spacing w:val="0"/>
          <w:w w:val="86"/>
          <w:sz w:val="18"/>
          <w:szCs w:val="18"/>
        </w:rPr>
        <w:t>C</w:t>
      </w:r>
      <w:r>
        <w:rPr>
          <w:rFonts w:cs="Arial" w:hAnsi="Arial" w:eastAsia="Arial" w:ascii="Arial"/>
          <w:color w:val="0A080A"/>
          <w:spacing w:val="0"/>
          <w:w w:val="88"/>
          <w:sz w:val="18"/>
          <w:szCs w:val="18"/>
        </w:rPr>
        <w:t>I</w:t>
      </w:r>
      <w:r>
        <w:rPr>
          <w:rFonts w:cs="Arial" w:hAnsi="Arial" w:eastAsia="Arial" w:ascii="Arial"/>
          <w:color w:val="0A080A"/>
          <w:spacing w:val="0"/>
          <w:w w:val="98"/>
          <w:sz w:val="18"/>
          <w:szCs w:val="18"/>
        </w:rPr>
        <w:t>C</w:t>
      </w:r>
      <w:r>
        <w:rPr>
          <w:rFonts w:cs="Arial" w:hAnsi="Arial" w:eastAsia="Arial" w:ascii="Arial"/>
          <w:color w:val="0A080A"/>
          <w:spacing w:val="0"/>
          <w:w w:val="88"/>
          <w:sz w:val="18"/>
          <w:szCs w:val="18"/>
        </w:rPr>
        <w:t>I</w:t>
      </w:r>
      <w:r>
        <w:rPr>
          <w:rFonts w:cs="Arial" w:hAnsi="Arial" w:eastAsia="Arial" w:ascii="Arial"/>
          <w:color w:val="0A080A"/>
          <w:spacing w:val="0"/>
          <w:w w:val="108"/>
          <w:sz w:val="18"/>
          <w:szCs w:val="18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before="10" w:lineRule="exact" w:line="240"/>
        <w:ind w:right="-29" w:firstLine="295"/>
      </w:pPr>
      <w:r>
        <w:br w:type="column"/>
      </w:r>
      <w:r>
        <w:rPr>
          <w:rFonts w:cs="Arial" w:hAnsi="Arial" w:eastAsia="Arial" w:ascii="Arial"/>
          <w:color w:val="0A080A"/>
          <w:spacing w:val="0"/>
          <w:w w:val="111"/>
          <w:sz w:val="17"/>
          <w:szCs w:val="17"/>
        </w:rPr>
        <w:t>N</w:t>
      </w:r>
      <w:r>
        <w:rPr>
          <w:rFonts w:cs="Arial" w:hAnsi="Arial" w:eastAsia="Arial" w:ascii="Arial"/>
          <w:color w:val="0A080A"/>
          <w:spacing w:val="0"/>
          <w:w w:val="111"/>
          <w:sz w:val="17"/>
          <w:szCs w:val="17"/>
        </w:rPr>
        <w:t>U</w:t>
      </w:r>
      <w:r>
        <w:rPr>
          <w:rFonts w:cs="Arial" w:hAnsi="Arial" w:eastAsia="Arial" w:ascii="Arial"/>
          <w:color w:val="0A080A"/>
          <w:spacing w:val="0"/>
          <w:w w:val="111"/>
          <w:sz w:val="17"/>
          <w:szCs w:val="17"/>
        </w:rPr>
        <w:t>M</w:t>
      </w:r>
      <w:r>
        <w:rPr>
          <w:rFonts w:cs="Arial" w:hAnsi="Arial" w:eastAsia="Arial" w:ascii="Arial"/>
          <w:color w:val="0A080A"/>
          <w:spacing w:val="0"/>
          <w:w w:val="111"/>
          <w:sz w:val="17"/>
          <w:szCs w:val="17"/>
        </w:rPr>
        <w:t>E</w:t>
      </w:r>
      <w:r>
        <w:rPr>
          <w:rFonts w:cs="Arial" w:hAnsi="Arial" w:eastAsia="Arial" w:ascii="Arial"/>
          <w:color w:val="0A080A"/>
          <w:spacing w:val="0"/>
          <w:w w:val="111"/>
          <w:sz w:val="17"/>
          <w:szCs w:val="17"/>
        </w:rPr>
        <w:t>R</w:t>
      </w:r>
      <w:r>
        <w:rPr>
          <w:rFonts w:cs="Arial" w:hAnsi="Arial" w:eastAsia="Arial" w:ascii="Arial"/>
          <w:color w:val="0A080A"/>
          <w:spacing w:val="0"/>
          <w:w w:val="111"/>
          <w:sz w:val="17"/>
          <w:szCs w:val="17"/>
        </w:rPr>
        <w:t>O</w:t>
      </w:r>
      <w:r>
        <w:rPr>
          <w:rFonts w:cs="Arial" w:hAnsi="Arial" w:eastAsia="Arial" w:ascii="Arial"/>
          <w:color w:val="0A080A"/>
          <w:spacing w:val="7"/>
          <w:w w:val="111"/>
          <w:sz w:val="17"/>
          <w:szCs w:val="17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O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T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O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L</w:t>
      </w:r>
      <w:r>
        <w:rPr>
          <w:rFonts w:cs="Arial" w:hAnsi="Arial" w:eastAsia="Arial" w:ascii="Arial"/>
          <w:color w:val="0A080A"/>
          <w:spacing w:val="4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A080A"/>
          <w:spacing w:val="0"/>
          <w:w w:val="83"/>
          <w:sz w:val="17"/>
          <w:szCs w:val="17"/>
        </w:rPr>
        <w:t>I</w:t>
      </w:r>
      <w:r>
        <w:rPr>
          <w:rFonts w:cs="Arial" w:hAnsi="Arial" w:eastAsia="Arial" w:ascii="Arial"/>
          <w:color w:val="0A080A"/>
          <w:spacing w:val="0"/>
          <w:w w:val="116"/>
          <w:sz w:val="17"/>
          <w:szCs w:val="17"/>
        </w:rPr>
        <w:t>N</w:t>
      </w:r>
      <w:r>
        <w:rPr>
          <w:rFonts w:cs="Arial" w:hAnsi="Arial" w:eastAsia="Arial" w:ascii="Arial"/>
          <w:color w:val="0A080A"/>
          <w:spacing w:val="0"/>
          <w:w w:val="97"/>
          <w:sz w:val="17"/>
          <w:szCs w:val="17"/>
        </w:rPr>
        <w:t>TE</w:t>
      </w:r>
      <w:r>
        <w:rPr>
          <w:rFonts w:cs="Arial" w:hAnsi="Arial" w:eastAsia="Arial" w:ascii="Arial"/>
          <w:color w:val="0A080A"/>
          <w:spacing w:val="0"/>
          <w:w w:val="104"/>
          <w:sz w:val="17"/>
          <w:szCs w:val="17"/>
        </w:rPr>
        <w:t>R</w:t>
      </w:r>
      <w:r>
        <w:rPr>
          <w:rFonts w:cs="Arial" w:hAnsi="Arial" w:eastAsia="Arial" w:ascii="Arial"/>
          <w:color w:val="0A080A"/>
          <w:spacing w:val="0"/>
          <w:w w:val="108"/>
          <w:sz w:val="17"/>
          <w:szCs w:val="17"/>
        </w:rPr>
        <w:t>N</w:t>
      </w:r>
      <w:r>
        <w:rPr>
          <w:rFonts w:cs="Arial" w:hAnsi="Arial" w:eastAsia="Arial" w:ascii="Arial"/>
          <w:color w:val="0A080A"/>
          <w:spacing w:val="0"/>
          <w:w w:val="115"/>
          <w:sz w:val="17"/>
          <w:szCs w:val="17"/>
        </w:rPr>
        <w:t>O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  </w:t>
      </w:r>
      <w:r>
        <w:rPr>
          <w:rFonts w:cs="Arial" w:hAnsi="Arial" w:eastAsia="Arial" w:ascii="Arial"/>
          <w:color w:val="0A080A"/>
          <w:spacing w:val="-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C4B8B5"/>
          <w:spacing w:val="0"/>
          <w:w w:val="52"/>
          <w:sz w:val="17"/>
          <w:szCs w:val="17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before="43"/>
        <w:ind w:right="-46"/>
      </w:pPr>
      <w:r>
        <w:br w:type="column"/>
      </w:r>
      <w:r>
        <w:rPr>
          <w:rFonts w:cs="Arial" w:hAnsi="Arial" w:eastAsia="Arial" w:ascii="Arial"/>
          <w:color w:val="0A080A"/>
          <w:w w:val="91"/>
          <w:sz w:val="17"/>
          <w:szCs w:val="17"/>
        </w:rPr>
        <w:t>S</w:t>
      </w:r>
      <w:r>
        <w:rPr>
          <w:rFonts w:cs="Arial" w:hAnsi="Arial" w:eastAsia="Arial" w:ascii="Arial"/>
          <w:color w:val="0A080A"/>
          <w:w w:val="111"/>
          <w:sz w:val="17"/>
          <w:szCs w:val="17"/>
        </w:rPr>
        <w:t>O</w:t>
      </w:r>
      <w:r>
        <w:rPr>
          <w:rFonts w:cs="Arial" w:hAnsi="Arial" w:eastAsia="Arial" w:ascii="Arial"/>
          <w:color w:val="0A080A"/>
          <w:w w:val="100"/>
          <w:sz w:val="17"/>
          <w:szCs w:val="17"/>
        </w:rPr>
        <w:t>LI</w:t>
      </w:r>
      <w:r>
        <w:rPr>
          <w:rFonts w:cs="Arial" w:hAnsi="Arial" w:eastAsia="Arial" w:ascii="Arial"/>
          <w:color w:val="0A080A"/>
          <w:w w:val="104"/>
          <w:sz w:val="17"/>
          <w:szCs w:val="17"/>
        </w:rPr>
        <w:t>C</w:t>
      </w:r>
      <w:r>
        <w:rPr>
          <w:rFonts w:cs="Arial" w:hAnsi="Arial" w:eastAsia="Arial" w:ascii="Arial"/>
          <w:color w:val="0A080A"/>
          <w:w w:val="93"/>
          <w:sz w:val="17"/>
          <w:szCs w:val="17"/>
        </w:rPr>
        <w:t>I</w:t>
      </w:r>
      <w:r>
        <w:rPr>
          <w:rFonts w:cs="Arial" w:hAnsi="Arial" w:eastAsia="Arial" w:ascii="Arial"/>
          <w:color w:val="0A080A"/>
          <w:w w:val="118"/>
          <w:sz w:val="17"/>
          <w:szCs w:val="17"/>
        </w:rPr>
        <w:t>T</w:t>
      </w:r>
      <w:r>
        <w:rPr>
          <w:rFonts w:cs="Arial" w:hAnsi="Arial" w:eastAsia="Arial" w:ascii="Arial"/>
          <w:color w:val="0A080A"/>
          <w:w w:val="112"/>
          <w:sz w:val="17"/>
          <w:szCs w:val="17"/>
        </w:rPr>
        <w:t>A</w:t>
      </w:r>
      <w:r>
        <w:rPr>
          <w:rFonts w:cs="Arial" w:hAnsi="Arial" w:eastAsia="Arial" w:ascii="Arial"/>
          <w:color w:val="0A080A"/>
          <w:w w:val="108"/>
          <w:sz w:val="17"/>
          <w:szCs w:val="17"/>
        </w:rPr>
        <w:t>N</w:t>
      </w:r>
      <w:r>
        <w:rPr>
          <w:rFonts w:cs="Arial" w:hAnsi="Arial" w:eastAsia="Arial" w:ascii="Arial"/>
          <w:color w:val="0A080A"/>
          <w:w w:val="118"/>
          <w:sz w:val="17"/>
          <w:szCs w:val="17"/>
        </w:rPr>
        <w:t>T</w:t>
      </w:r>
      <w:r>
        <w:rPr>
          <w:rFonts w:cs="Arial" w:hAnsi="Arial" w:eastAsia="Arial" w:ascii="Arial"/>
          <w:color w:val="0A080A"/>
          <w:w w:val="91"/>
          <w:sz w:val="17"/>
          <w:szCs w:val="17"/>
        </w:rPr>
        <w:t>E</w:t>
      </w:r>
      <w:r>
        <w:rPr>
          <w:rFonts w:cs="Arial" w:hAnsi="Arial" w:eastAsia="Arial" w:ascii="Arial"/>
          <w:color w:val="00000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before="48"/>
        <w:sectPr>
          <w:type w:val="continuous"/>
          <w:pgSz w:w="11900" w:h="16840"/>
          <w:pgMar w:top="1580" w:bottom="0" w:left="1680" w:right="180"/>
          <w:cols w:num="4" w:equalWidth="off">
            <w:col w:w="1437" w:space="580"/>
            <w:col w:w="1888" w:space="987"/>
            <w:col w:w="1175" w:space="1459"/>
            <w:col w:w="2514"/>
          </w:cols>
        </w:sectPr>
      </w:pPr>
      <w:r>
        <w:br w:type="column"/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P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0A080A"/>
          <w:spacing w:val="0"/>
          <w:w w:val="100"/>
          <w:sz w:val="17"/>
          <w:szCs w:val="17"/>
        </w:rPr>
        <w:t>  </w:t>
      </w:r>
      <w:r>
        <w:rPr>
          <w:rFonts w:cs="Arial" w:hAnsi="Arial" w:eastAsia="Arial" w:ascii="Arial"/>
          <w:color w:val="0A080A"/>
          <w:spacing w:val="2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A080A"/>
          <w:spacing w:val="0"/>
          <w:w w:val="104"/>
          <w:sz w:val="17"/>
          <w:szCs w:val="17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12"/>
          <w:szCs w:val="12"/>
        </w:rPr>
        <w:jc w:val="left"/>
        <w:spacing w:before="6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tabs>
          <w:tab w:pos="880" w:val="left"/>
        </w:tabs>
        <w:jc w:val="left"/>
        <w:spacing w:lineRule="exact" w:line="180"/>
        <w:ind w:left="134" w:right="-55"/>
      </w:pPr>
      <w:r>
        <w:rPr>
          <w:rFonts w:cs="Arial" w:hAnsi="Arial" w:eastAsia="Arial" w:ascii="Arial"/>
          <w:color w:val="A79D98"/>
          <w:w w:val="30"/>
          <w:position w:val="-7"/>
          <w:sz w:val="23"/>
          <w:szCs w:val="23"/>
        </w:rPr>
        <w:t>.</w:t>
      </w:r>
      <w:r>
        <w:rPr>
          <w:rFonts w:cs="Arial" w:hAnsi="Arial" w:eastAsia="Arial" w:ascii="Arial"/>
          <w:color w:val="A79D98"/>
          <w:spacing w:val="-5"/>
          <w:w w:val="100"/>
          <w:position w:val="-7"/>
          <w:sz w:val="23"/>
          <w:szCs w:val="23"/>
        </w:rPr>
        <w:t> </w:t>
      </w:r>
      <w:r>
        <w:rPr>
          <w:rFonts w:cs="Arial" w:hAnsi="Arial" w:eastAsia="Arial" w:ascii="Arial"/>
          <w:color w:val="C4B8B5"/>
          <w:spacing w:val="0"/>
          <w:w w:val="109"/>
          <w:position w:val="-7"/>
          <w:sz w:val="23"/>
          <w:szCs w:val="23"/>
        </w:rPr>
        <w:t>-</w:t>
      </w:r>
      <w:r>
        <w:rPr>
          <w:rFonts w:cs="Arial" w:hAnsi="Arial" w:eastAsia="Arial" w:ascii="Arial"/>
          <w:color w:val="0A080A"/>
          <w:spacing w:val="0"/>
          <w:w w:val="65"/>
          <w:position w:val="-7"/>
          <w:sz w:val="23"/>
          <w:szCs w:val="23"/>
        </w:rPr>
        <w:t>2</w:t>
      </w:r>
      <w:r>
        <w:rPr>
          <w:rFonts w:cs="Arial" w:hAnsi="Arial" w:eastAsia="Arial" w:ascii="Arial"/>
          <w:color w:val="0A080A"/>
          <w:spacing w:val="0"/>
          <w:w w:val="84"/>
          <w:position w:val="-7"/>
          <w:sz w:val="23"/>
          <w:szCs w:val="23"/>
        </w:rPr>
        <w:t>0</w:t>
      </w:r>
      <w:r>
        <w:rPr>
          <w:rFonts w:cs="Arial" w:hAnsi="Arial" w:eastAsia="Arial" w:ascii="Arial"/>
          <w:color w:val="0A080A"/>
          <w:spacing w:val="0"/>
          <w:w w:val="165"/>
          <w:position w:val="-7"/>
          <w:sz w:val="23"/>
          <w:szCs w:val="23"/>
        </w:rPr>
        <w:t>8</w:t>
      </w:r>
      <w:r>
        <w:rPr>
          <w:rFonts w:cs="Arial" w:hAnsi="Arial" w:eastAsia="Arial" w:ascii="Arial"/>
          <w:color w:val="0A080A"/>
          <w:spacing w:val="0"/>
          <w:w w:val="201"/>
          <w:position w:val="-7"/>
          <w:sz w:val="23"/>
          <w:szCs w:val="23"/>
        </w:rPr>
      </w:r>
      <w:r>
        <w:rPr>
          <w:rFonts w:cs="Arial" w:hAnsi="Arial" w:eastAsia="Arial" w:ascii="Arial"/>
          <w:color w:val="0A080A"/>
          <w:spacing w:val="0"/>
          <w:w w:val="201"/>
          <w:position w:val="-7"/>
          <w:sz w:val="23"/>
          <w:szCs w:val="23"/>
          <w:u w:val="single" w:color="C3B8B5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position w:val="-7"/>
          <w:sz w:val="23"/>
          <w:szCs w:val="23"/>
          <w:u w:val="single" w:color="C3B8B5"/>
        </w:rPr>
        <w:tab/>
      </w:r>
      <w:r>
        <w:rPr>
          <w:rFonts w:cs="Arial" w:hAnsi="Arial" w:eastAsia="Arial" w:ascii="Arial"/>
          <w:color w:val="0A080A"/>
          <w:spacing w:val="0"/>
          <w:w w:val="100"/>
          <w:position w:val="-7"/>
          <w:sz w:val="23"/>
          <w:szCs w:val="23"/>
          <w:u w:val="single" w:color="C3B8B5"/>
        </w:rPr>
      </w:r>
      <w:r>
        <w:rPr>
          <w:rFonts w:cs="Arial" w:hAnsi="Arial" w:eastAsia="Arial" w:ascii="Arial"/>
          <w:color w:val="0A080A"/>
          <w:spacing w:val="0"/>
          <w:w w:val="100"/>
          <w:position w:val="-7"/>
          <w:sz w:val="23"/>
          <w:szCs w:val="23"/>
        </w:rPr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39" w:lineRule="exact" w:line="260"/>
        <w:ind w:left="2875" w:right="1726" w:hanging="2074"/>
      </w:pPr>
      <w:r>
        <w:br w:type="column"/>
      </w:r>
      <w:r>
        <w:rPr>
          <w:rFonts w:cs="Arial" w:hAnsi="Arial" w:eastAsia="Arial" w:ascii="Arial"/>
          <w:color w:val="0A080A"/>
          <w:w w:val="117"/>
          <w:sz w:val="18"/>
          <w:szCs w:val="18"/>
        </w:rPr>
        <w:t>D</w:t>
      </w:r>
      <w:r>
        <w:rPr>
          <w:rFonts w:cs="Arial" w:hAnsi="Arial" w:eastAsia="Arial" w:ascii="Arial"/>
          <w:color w:val="0A080A"/>
          <w:w w:val="95"/>
          <w:sz w:val="18"/>
          <w:szCs w:val="18"/>
        </w:rPr>
        <w:t>M</w:t>
      </w:r>
      <w:r>
        <w:rPr>
          <w:rFonts w:cs="Arial" w:hAnsi="Arial" w:eastAsia="Arial" w:ascii="Arial"/>
          <w:color w:val="0A080A"/>
          <w:w w:val="118"/>
          <w:sz w:val="18"/>
          <w:szCs w:val="18"/>
        </w:rPr>
        <w:t>A</w:t>
      </w:r>
      <w:r>
        <w:rPr>
          <w:rFonts w:cs="Arial" w:hAnsi="Arial" w:eastAsia="Arial" w:ascii="Arial"/>
          <w:color w:val="0A080A"/>
          <w:w w:val="90"/>
          <w:sz w:val="18"/>
          <w:szCs w:val="18"/>
        </w:rPr>
        <w:t>CC</w:t>
      </w:r>
      <w:r>
        <w:rPr>
          <w:rFonts w:cs="Arial" w:hAnsi="Arial" w:eastAsia="Arial" w:ascii="Arial"/>
          <w:color w:val="0A080A"/>
          <w:w w:val="157"/>
          <w:sz w:val="18"/>
          <w:szCs w:val="18"/>
        </w:rPr>
        <w:t>/</w:t>
      </w:r>
      <w:r>
        <w:rPr>
          <w:rFonts w:cs="Arial" w:hAnsi="Arial" w:eastAsia="Arial" w:ascii="Arial"/>
          <w:color w:val="0A080A"/>
          <w:w w:val="98"/>
          <w:sz w:val="18"/>
          <w:szCs w:val="18"/>
        </w:rPr>
        <w:t>5</w:t>
      </w:r>
      <w:r>
        <w:rPr>
          <w:rFonts w:cs="Arial" w:hAnsi="Arial" w:eastAsia="Arial" w:ascii="Arial"/>
          <w:color w:val="0A080A"/>
          <w:w w:val="112"/>
          <w:sz w:val="18"/>
          <w:szCs w:val="18"/>
        </w:rPr>
        <w:t>0</w:t>
      </w:r>
      <w:r>
        <w:rPr>
          <w:rFonts w:cs="Arial" w:hAnsi="Arial" w:eastAsia="Arial" w:ascii="Arial"/>
          <w:color w:val="2A2427"/>
          <w:w w:val="127"/>
          <w:sz w:val="18"/>
          <w:szCs w:val="18"/>
        </w:rPr>
        <w:t>5</w:t>
      </w:r>
      <w:r>
        <w:rPr>
          <w:rFonts w:cs="Arial" w:hAnsi="Arial" w:eastAsia="Arial" w:ascii="Arial"/>
          <w:color w:val="0A080A"/>
          <w:w w:val="138"/>
          <w:sz w:val="18"/>
          <w:szCs w:val="18"/>
        </w:rPr>
        <w:t>/</w:t>
      </w:r>
      <w:r>
        <w:rPr>
          <w:rFonts w:cs="Arial" w:hAnsi="Arial" w:eastAsia="Arial" w:ascii="Arial"/>
          <w:color w:val="0A080A"/>
          <w:w w:val="98"/>
          <w:sz w:val="18"/>
          <w:szCs w:val="18"/>
        </w:rPr>
        <w:t>2</w:t>
      </w:r>
      <w:r>
        <w:rPr>
          <w:rFonts w:cs="Arial" w:hAnsi="Arial" w:eastAsia="Arial" w:ascii="Arial"/>
          <w:color w:val="0A080A"/>
          <w:w w:val="110"/>
          <w:sz w:val="18"/>
          <w:szCs w:val="18"/>
        </w:rPr>
        <w:t>02</w:t>
      </w:r>
      <w:r>
        <w:rPr>
          <w:rFonts w:cs="Arial" w:hAnsi="Arial" w:eastAsia="Arial" w:ascii="Arial"/>
          <w:color w:val="0A080A"/>
          <w:w w:val="108"/>
          <w:sz w:val="18"/>
          <w:szCs w:val="18"/>
        </w:rPr>
        <w:t>5</w:t>
      </w:r>
      <w:r>
        <w:rPr>
          <w:rFonts w:cs="Arial" w:hAnsi="Arial" w:eastAsia="Arial" w:ascii="Arial"/>
          <w:color w:val="C4B8B5"/>
          <w:w w:val="172"/>
          <w:sz w:val="18"/>
          <w:szCs w:val="18"/>
        </w:rPr>
        <w:t>-</w:t>
      </w:r>
      <w:r>
        <w:rPr>
          <w:rFonts w:cs="Arial" w:hAnsi="Arial" w:eastAsia="Arial" w:ascii="Arial"/>
          <w:color w:val="C4B8B5"/>
          <w:w w:val="100"/>
          <w:sz w:val="18"/>
          <w:szCs w:val="18"/>
        </w:rPr>
        <w:t>   </w:t>
      </w:r>
      <w:r>
        <w:rPr>
          <w:rFonts w:cs="Arial" w:hAnsi="Arial" w:eastAsia="Arial" w:ascii="Arial"/>
          <w:color w:val="C4B8B5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B9A483"/>
          <w:spacing w:val="0"/>
          <w:w w:val="81"/>
          <w:sz w:val="18"/>
          <w:szCs w:val="18"/>
        </w:rPr>
        <w:t>·</w:t>
      </w:r>
      <w:r>
        <w:rPr>
          <w:rFonts w:cs="Arial" w:hAnsi="Arial" w:eastAsia="Arial" w:ascii="Arial"/>
          <w:color w:val="C4B8B5"/>
          <w:spacing w:val="0"/>
          <w:w w:val="81"/>
          <w:sz w:val="18"/>
          <w:szCs w:val="18"/>
        </w:rPr>
        <w:t>-</w:t>
      </w:r>
      <w:r>
        <w:rPr>
          <w:rFonts w:cs="Arial" w:hAnsi="Arial" w:eastAsia="Arial" w:ascii="Arial"/>
          <w:color w:val="C4B8B5"/>
          <w:spacing w:val="39"/>
          <w:w w:val="81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94"/>
          <w:sz w:val="18"/>
          <w:szCs w:val="18"/>
        </w:rPr>
        <w:t>B</w:t>
      </w:r>
      <w:r>
        <w:rPr>
          <w:rFonts w:cs="Arial" w:hAnsi="Arial" w:eastAsia="Arial" w:ascii="Arial"/>
          <w:color w:val="0A080A"/>
          <w:spacing w:val="0"/>
          <w:w w:val="94"/>
          <w:sz w:val="18"/>
          <w:szCs w:val="18"/>
        </w:rPr>
        <w:t>ER</w:t>
      </w:r>
      <w:r>
        <w:rPr>
          <w:rFonts w:cs="Arial" w:hAnsi="Arial" w:eastAsia="Arial" w:ascii="Arial"/>
          <w:color w:val="0A080A"/>
          <w:spacing w:val="0"/>
          <w:w w:val="94"/>
          <w:sz w:val="18"/>
          <w:szCs w:val="18"/>
        </w:rPr>
        <w:t>T</w:t>
      </w:r>
      <w:r>
        <w:rPr>
          <w:rFonts w:cs="Arial" w:hAnsi="Arial" w:eastAsia="Arial" w:ascii="Arial"/>
          <w:color w:val="0A080A"/>
          <w:spacing w:val="0"/>
          <w:w w:val="94"/>
          <w:sz w:val="18"/>
          <w:szCs w:val="18"/>
        </w:rPr>
        <w:t>H</w:t>
      </w:r>
      <w:r>
        <w:rPr>
          <w:rFonts w:cs="Arial" w:hAnsi="Arial" w:eastAsia="Arial" w:ascii="Arial"/>
          <w:color w:val="0A080A"/>
          <w:spacing w:val="0"/>
          <w:w w:val="94"/>
          <w:sz w:val="18"/>
          <w:szCs w:val="18"/>
        </w:rPr>
        <w:t>A</w:t>
      </w:r>
      <w:r>
        <w:rPr>
          <w:rFonts w:cs="Arial" w:hAnsi="Arial" w:eastAsia="Arial" w:ascii="Arial"/>
          <w:color w:val="0A080A"/>
          <w:spacing w:val="0"/>
          <w:w w:val="94"/>
          <w:sz w:val="18"/>
          <w:szCs w:val="18"/>
        </w:rPr>
        <w:t>       </w:t>
      </w:r>
      <w:r>
        <w:rPr>
          <w:rFonts w:cs="Arial" w:hAnsi="Arial" w:eastAsia="Arial" w:ascii="Arial"/>
          <w:color w:val="0A080A"/>
          <w:spacing w:val="13"/>
          <w:w w:val="94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77"/>
          <w:sz w:val="18"/>
          <w:szCs w:val="18"/>
        </w:rPr>
        <w:t>S</w:t>
      </w:r>
      <w:r>
        <w:rPr>
          <w:rFonts w:cs="Arial" w:hAnsi="Arial" w:eastAsia="Arial" w:ascii="Arial"/>
          <w:color w:val="0A080A"/>
          <w:spacing w:val="0"/>
          <w:w w:val="101"/>
          <w:sz w:val="18"/>
          <w:szCs w:val="18"/>
        </w:rPr>
        <w:t>O</w:t>
      </w:r>
      <w:r>
        <w:rPr>
          <w:rFonts w:cs="Arial" w:hAnsi="Arial" w:eastAsia="Arial" w:ascii="Arial"/>
          <w:color w:val="0A080A"/>
          <w:spacing w:val="0"/>
          <w:w w:val="103"/>
          <w:sz w:val="18"/>
          <w:szCs w:val="18"/>
        </w:rPr>
        <w:t>L</w:t>
      </w:r>
      <w:r>
        <w:rPr>
          <w:rFonts w:cs="Arial" w:hAnsi="Arial" w:eastAsia="Arial" w:ascii="Arial"/>
          <w:color w:val="0A080A"/>
          <w:spacing w:val="0"/>
          <w:w w:val="77"/>
          <w:sz w:val="18"/>
          <w:szCs w:val="18"/>
        </w:rPr>
        <w:t>E</w:t>
      </w:r>
      <w:r>
        <w:rPr>
          <w:rFonts w:cs="Arial" w:hAnsi="Arial" w:eastAsia="Arial" w:ascii="Arial"/>
          <w:color w:val="0A080A"/>
          <w:spacing w:val="0"/>
          <w:w w:val="105"/>
          <w:sz w:val="18"/>
          <w:szCs w:val="18"/>
        </w:rPr>
        <w:t>D</w:t>
      </w:r>
      <w:r>
        <w:rPr>
          <w:rFonts w:cs="Arial" w:hAnsi="Arial" w:eastAsia="Arial" w:ascii="Arial"/>
          <w:color w:val="0A080A"/>
          <w:spacing w:val="0"/>
          <w:w w:val="110"/>
          <w:sz w:val="18"/>
          <w:szCs w:val="18"/>
        </w:rPr>
        <w:t>A</w:t>
      </w:r>
      <w:r>
        <w:rPr>
          <w:rFonts w:cs="Arial" w:hAnsi="Arial" w:eastAsia="Arial" w:ascii="Arial"/>
          <w:color w:val="0A080A"/>
          <w:spacing w:val="0"/>
          <w:w w:val="98"/>
          <w:sz w:val="18"/>
          <w:szCs w:val="18"/>
        </w:rPr>
        <w:t>D</w:t>
      </w:r>
      <w:r>
        <w:rPr>
          <w:rFonts w:cs="Arial" w:hAnsi="Arial" w:eastAsia="Arial" w:ascii="Arial"/>
          <w:color w:val="C4B8B5"/>
          <w:spacing w:val="0"/>
          <w:w w:val="311"/>
          <w:sz w:val="18"/>
          <w:szCs w:val="18"/>
        </w:rPr>
        <w:t>-</w:t>
      </w:r>
      <w:r>
        <w:rPr>
          <w:rFonts w:cs="Arial" w:hAnsi="Arial" w:eastAsia="Arial" w:ascii="Arial"/>
          <w:color w:val="C4B8B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C4B8B5"/>
          <w:spacing w:val="-1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A2427"/>
          <w:spacing w:val="0"/>
          <w:w w:val="213"/>
          <w:sz w:val="18"/>
          <w:szCs w:val="18"/>
        </w:rPr>
        <w:t>B</w:t>
      </w:r>
      <w:r>
        <w:rPr>
          <w:rFonts w:cs="Arial" w:hAnsi="Arial" w:eastAsia="Arial" w:ascii="Arial"/>
          <w:color w:val="0A080A"/>
          <w:spacing w:val="0"/>
          <w:w w:val="82"/>
          <w:sz w:val="18"/>
          <w:szCs w:val="18"/>
        </w:rPr>
        <w:t>A</w:t>
      </w:r>
      <w:r>
        <w:rPr>
          <w:rFonts w:cs="Arial" w:hAnsi="Arial" w:eastAsia="Arial" w:ascii="Arial"/>
          <w:color w:val="2A2427"/>
          <w:spacing w:val="0"/>
          <w:w w:val="105"/>
          <w:sz w:val="18"/>
          <w:szCs w:val="18"/>
        </w:rPr>
        <w:t>R</w:t>
      </w:r>
      <w:r>
        <w:rPr>
          <w:rFonts w:cs="Arial" w:hAnsi="Arial" w:eastAsia="Arial" w:ascii="Arial"/>
          <w:color w:val="0A080A"/>
          <w:spacing w:val="0"/>
          <w:w w:val="79"/>
          <w:sz w:val="18"/>
          <w:szCs w:val="18"/>
        </w:rPr>
        <w:t>BJ</w:t>
      </w:r>
      <w:r>
        <w:rPr>
          <w:rFonts w:cs="Arial" w:hAnsi="Arial" w:eastAsia="Arial" w:ascii="Arial"/>
          <w:color w:val="453E40"/>
          <w:spacing w:val="0"/>
          <w:w w:val="254"/>
          <w:sz w:val="18"/>
          <w:szCs w:val="18"/>
        </w:rPr>
        <w:t>(</w:t>
      </w:r>
      <w:r>
        <w:rPr>
          <w:rFonts w:cs="Arial" w:hAnsi="Arial" w:eastAsia="Arial" w:ascii="Arial"/>
          <w:color w:val="C4B8B5"/>
          <w:spacing w:val="0"/>
          <w:w w:val="254"/>
          <w:sz w:val="18"/>
          <w:szCs w:val="18"/>
        </w:rPr>
        <w:t>-</w:t>
      </w:r>
      <w:r>
        <w:rPr>
          <w:rFonts w:cs="Arial" w:hAnsi="Arial" w:eastAsia="Arial" w:ascii="Arial"/>
          <w:color w:val="0A080A"/>
          <w:spacing w:val="0"/>
          <w:w w:val="80"/>
          <w:sz w:val="18"/>
          <w:szCs w:val="18"/>
        </w:rPr>
        <w:t>T</w:t>
      </w:r>
      <w:r>
        <w:rPr>
          <w:rFonts w:cs="Arial" w:hAnsi="Arial" w:eastAsia="Arial" w:ascii="Arial"/>
          <w:color w:val="2A2427"/>
          <w:spacing w:val="0"/>
          <w:w w:val="98"/>
          <w:sz w:val="18"/>
          <w:szCs w:val="18"/>
        </w:rPr>
        <w:t>A</w:t>
      </w:r>
      <w:r>
        <w:rPr>
          <w:rFonts w:cs="Malgun Gothic" w:hAnsi="Malgun Gothic" w:eastAsia="Malgun Gothic" w:ascii="Malgun Gothic"/>
          <w:color w:val="2A2427"/>
          <w:spacing w:val="0"/>
          <w:w w:val="182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2A2427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C4B8B5"/>
          <w:spacing w:val="0"/>
          <w:w w:val="65"/>
          <w:sz w:val="18"/>
          <w:szCs w:val="18"/>
        </w:rPr>
        <w:t>-</w:t>
      </w:r>
      <w:r>
        <w:rPr>
          <w:rFonts w:cs="Arial" w:hAnsi="Arial" w:eastAsia="Arial" w:ascii="Arial"/>
          <w:color w:val="C4B8B5"/>
          <w:spacing w:val="0"/>
          <w:w w:val="246"/>
          <w:sz w:val="18"/>
          <w:szCs w:val="18"/>
        </w:rPr>
        <w:t>-</w:t>
      </w:r>
      <w:r>
        <w:rPr>
          <w:rFonts w:cs="Arial" w:hAnsi="Arial" w:eastAsia="Arial" w:ascii="Arial"/>
          <w:color w:val="C4B8B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C4B8B5"/>
          <w:spacing w:val="-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C4B8B5"/>
          <w:spacing w:val="0"/>
          <w:w w:val="90"/>
          <w:sz w:val="18"/>
          <w:szCs w:val="18"/>
        </w:rPr>
        <w:t>-</w:t>
      </w:r>
      <w:r>
        <w:rPr>
          <w:rFonts w:cs="Arial" w:hAnsi="Arial" w:eastAsia="Arial" w:ascii="Arial"/>
          <w:color w:val="A79D98"/>
          <w:spacing w:val="0"/>
          <w:w w:val="131"/>
          <w:sz w:val="18"/>
          <w:szCs w:val="18"/>
        </w:rPr>
        <w:t>-</w:t>
      </w:r>
      <w:r>
        <w:rPr>
          <w:rFonts w:cs="Arial" w:hAnsi="Arial" w:eastAsia="Arial" w:ascii="Arial"/>
          <w:color w:val="C4B8B5"/>
          <w:spacing w:val="0"/>
          <w:w w:val="164"/>
          <w:sz w:val="18"/>
          <w:szCs w:val="18"/>
        </w:rPr>
        <w:t>-</w:t>
      </w:r>
      <w:r>
        <w:rPr>
          <w:rFonts w:cs="Arial" w:hAnsi="Arial" w:eastAsia="Arial" w:ascii="Arial"/>
          <w:color w:val="C4B8B5"/>
          <w:spacing w:val="0"/>
          <w:w w:val="164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106"/>
          <w:sz w:val="18"/>
          <w:szCs w:val="18"/>
        </w:rPr>
        <w:t>A</w:t>
      </w:r>
      <w:r>
        <w:rPr>
          <w:rFonts w:cs="Arial" w:hAnsi="Arial" w:eastAsia="Arial" w:ascii="Arial"/>
          <w:color w:val="0A080A"/>
          <w:spacing w:val="0"/>
          <w:w w:val="86"/>
          <w:sz w:val="18"/>
          <w:szCs w:val="18"/>
        </w:rPr>
        <w:t>C</w:t>
      </w:r>
      <w:r>
        <w:rPr>
          <w:rFonts w:cs="Arial" w:hAnsi="Arial" w:eastAsia="Arial" w:ascii="Arial"/>
          <w:color w:val="0A080A"/>
          <w:spacing w:val="0"/>
          <w:w w:val="82"/>
          <w:sz w:val="18"/>
          <w:szCs w:val="18"/>
        </w:rPr>
        <w:t>E</w:t>
      </w:r>
      <w:r>
        <w:rPr>
          <w:rFonts w:cs="Arial" w:hAnsi="Arial" w:eastAsia="Arial" w:ascii="Arial"/>
          <w:color w:val="0A080A"/>
          <w:spacing w:val="0"/>
          <w:w w:val="106"/>
          <w:sz w:val="18"/>
          <w:szCs w:val="18"/>
        </w:rPr>
        <w:t>V</w:t>
      </w:r>
      <w:r>
        <w:rPr>
          <w:rFonts w:cs="Arial" w:hAnsi="Arial" w:eastAsia="Arial" w:ascii="Arial"/>
          <w:color w:val="0A080A"/>
          <w:spacing w:val="0"/>
          <w:w w:val="90"/>
          <w:sz w:val="18"/>
          <w:szCs w:val="18"/>
        </w:rPr>
        <w:t>E</w:t>
      </w:r>
      <w:r>
        <w:rPr>
          <w:rFonts w:cs="Arial" w:hAnsi="Arial" w:eastAsia="Arial" w:ascii="Arial"/>
          <w:color w:val="0A080A"/>
          <w:spacing w:val="0"/>
          <w:w w:val="82"/>
          <w:sz w:val="18"/>
          <w:szCs w:val="18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Malgun Gothic" w:hAnsi="Malgun Gothic" w:eastAsia="Malgun Gothic" w:ascii="Malgun Gothic"/>
          <w:sz w:val="23"/>
          <w:szCs w:val="23"/>
        </w:rPr>
        <w:jc w:val="left"/>
        <w:spacing w:lineRule="exact" w:line="100"/>
        <w:sectPr>
          <w:type w:val="continuous"/>
          <w:pgSz w:w="11900" w:h="16840"/>
          <w:pgMar w:top="1580" w:bottom="0" w:left="1680" w:right="180"/>
          <w:cols w:num="2" w:equalWidth="off">
            <w:col w:w="891" w:space="270"/>
            <w:col w:w="8879"/>
          </w:cols>
        </w:sectPr>
      </w:pPr>
      <w:r>
        <w:rPr>
          <w:rFonts w:cs="Arial" w:hAnsi="Arial" w:eastAsia="Arial" w:ascii="Arial"/>
          <w:color w:val="C4B8B5"/>
          <w:w w:val="378"/>
          <w:position w:val="-6"/>
          <w:sz w:val="23"/>
          <w:szCs w:val="23"/>
        </w:rPr>
        <w:t>-</w:t>
      </w:r>
      <w:r>
        <w:rPr>
          <w:rFonts w:cs="Arial" w:hAnsi="Arial" w:eastAsia="Arial" w:ascii="Arial"/>
          <w:color w:val="C4B8B5"/>
          <w:w w:val="192"/>
          <w:position w:val="-6"/>
          <w:sz w:val="23"/>
          <w:szCs w:val="23"/>
        </w:rPr>
        <w:t>-</w:t>
      </w:r>
      <w:r>
        <w:rPr>
          <w:rFonts w:cs="Arial" w:hAnsi="Arial" w:eastAsia="Arial" w:ascii="Arial"/>
          <w:color w:val="C4B8B5"/>
          <w:w w:val="154"/>
          <w:position w:val="-6"/>
          <w:sz w:val="23"/>
          <w:szCs w:val="23"/>
        </w:rPr>
        <w:t>-</w:t>
      </w:r>
      <w:r>
        <w:rPr>
          <w:rFonts w:cs="Arial" w:hAnsi="Arial" w:eastAsia="Arial" w:ascii="Arial"/>
          <w:color w:val="C4B8B5"/>
          <w:w w:val="100"/>
          <w:position w:val="-6"/>
          <w:sz w:val="23"/>
          <w:szCs w:val="23"/>
        </w:rPr>
        <w:t> </w:t>
      </w:r>
      <w:r>
        <w:rPr>
          <w:rFonts w:cs="Arial" w:hAnsi="Arial" w:eastAsia="Arial" w:ascii="Arial"/>
          <w:color w:val="C4B8B5"/>
          <w:spacing w:val="-29"/>
          <w:w w:val="100"/>
          <w:position w:val="-6"/>
          <w:sz w:val="23"/>
          <w:szCs w:val="23"/>
        </w:rPr>
        <w:t> </w:t>
      </w:r>
      <w:r>
        <w:rPr>
          <w:rFonts w:cs="Arial" w:hAnsi="Arial" w:eastAsia="Arial" w:ascii="Arial"/>
          <w:color w:val="C4B8B5"/>
          <w:spacing w:val="0"/>
          <w:w w:val="41"/>
          <w:position w:val="-6"/>
          <w:sz w:val="18"/>
          <w:szCs w:val="18"/>
        </w:rPr>
        <w:t>·</w:t>
      </w:r>
      <w:r>
        <w:rPr>
          <w:rFonts w:cs="Arial" w:hAnsi="Arial" w:eastAsia="Arial" w:ascii="Arial"/>
          <w:color w:val="C4B8B5"/>
          <w:spacing w:val="0"/>
          <w:w w:val="221"/>
          <w:position w:val="-6"/>
          <w:sz w:val="18"/>
          <w:szCs w:val="18"/>
        </w:rPr>
        <w:t>-</w:t>
      </w:r>
      <w:r>
        <w:rPr>
          <w:rFonts w:cs="Arial" w:hAnsi="Arial" w:eastAsia="Arial" w:ascii="Arial"/>
          <w:color w:val="0A080A"/>
          <w:spacing w:val="0"/>
          <w:w w:val="86"/>
          <w:position w:val="-6"/>
          <w:sz w:val="18"/>
          <w:szCs w:val="18"/>
        </w:rPr>
        <w:t>D</w:t>
      </w:r>
      <w:r>
        <w:rPr>
          <w:rFonts w:cs="Arial" w:hAnsi="Arial" w:eastAsia="Arial" w:ascii="Arial"/>
          <w:color w:val="0A080A"/>
          <w:spacing w:val="0"/>
          <w:w w:val="121"/>
          <w:position w:val="-6"/>
          <w:sz w:val="18"/>
          <w:szCs w:val="18"/>
        </w:rPr>
        <w:t>M</w:t>
      </w:r>
      <w:r>
        <w:rPr>
          <w:rFonts w:cs="Arial" w:hAnsi="Arial" w:eastAsia="Arial" w:ascii="Arial"/>
          <w:color w:val="0A080A"/>
          <w:spacing w:val="0"/>
          <w:w w:val="118"/>
          <w:position w:val="-6"/>
          <w:sz w:val="18"/>
          <w:szCs w:val="18"/>
        </w:rPr>
        <w:t>A</w:t>
      </w:r>
      <w:r>
        <w:rPr>
          <w:rFonts w:cs="Arial" w:hAnsi="Arial" w:eastAsia="Arial" w:ascii="Arial"/>
          <w:color w:val="2A2427"/>
          <w:spacing w:val="0"/>
          <w:w w:val="86"/>
          <w:position w:val="-6"/>
          <w:sz w:val="18"/>
          <w:szCs w:val="18"/>
        </w:rPr>
        <w:t>C</w:t>
      </w:r>
      <w:r>
        <w:rPr>
          <w:rFonts w:cs="Arial" w:hAnsi="Arial" w:eastAsia="Arial" w:ascii="Arial"/>
          <w:color w:val="0A080A"/>
          <w:spacing w:val="0"/>
          <w:w w:val="90"/>
          <w:position w:val="-6"/>
          <w:sz w:val="18"/>
          <w:szCs w:val="18"/>
        </w:rPr>
        <w:t>C</w:t>
      </w:r>
      <w:r>
        <w:rPr>
          <w:rFonts w:cs="Arial" w:hAnsi="Arial" w:eastAsia="Arial" w:ascii="Arial"/>
          <w:color w:val="0A080A"/>
          <w:spacing w:val="0"/>
          <w:w w:val="167"/>
          <w:position w:val="-6"/>
          <w:sz w:val="18"/>
          <w:szCs w:val="18"/>
        </w:rPr>
        <w:t>/</w:t>
      </w:r>
      <w:r>
        <w:rPr>
          <w:rFonts w:cs="Arial" w:hAnsi="Arial" w:eastAsia="Arial" w:ascii="Arial"/>
          <w:color w:val="2A2427"/>
          <w:spacing w:val="0"/>
          <w:w w:val="82"/>
          <w:position w:val="-6"/>
          <w:sz w:val="18"/>
          <w:szCs w:val="18"/>
        </w:rPr>
        <w:t>S</w:t>
      </w:r>
      <w:r>
        <w:rPr>
          <w:rFonts w:cs="Arial" w:hAnsi="Arial" w:eastAsia="Arial" w:ascii="Arial"/>
          <w:color w:val="0A080A"/>
          <w:spacing w:val="0"/>
          <w:w w:val="108"/>
          <w:position w:val="-6"/>
          <w:sz w:val="18"/>
          <w:szCs w:val="18"/>
        </w:rPr>
        <w:t>13</w:t>
      </w:r>
      <w:r>
        <w:rPr>
          <w:rFonts w:cs="Arial" w:hAnsi="Arial" w:eastAsia="Arial" w:ascii="Arial"/>
          <w:color w:val="0A080A"/>
          <w:spacing w:val="0"/>
          <w:w w:val="187"/>
          <w:position w:val="-6"/>
          <w:sz w:val="18"/>
          <w:szCs w:val="18"/>
        </w:rPr>
        <w:t>/</w:t>
      </w:r>
      <w:r>
        <w:rPr>
          <w:rFonts w:cs="Arial" w:hAnsi="Arial" w:eastAsia="Arial" w:ascii="Arial"/>
          <w:color w:val="0A080A"/>
          <w:spacing w:val="0"/>
          <w:w w:val="98"/>
          <w:position w:val="-6"/>
          <w:sz w:val="18"/>
          <w:szCs w:val="18"/>
        </w:rPr>
        <w:t>2</w:t>
      </w:r>
      <w:r>
        <w:rPr>
          <w:rFonts w:cs="Arial" w:hAnsi="Arial" w:eastAsia="Arial" w:ascii="Arial"/>
          <w:color w:val="0A080A"/>
          <w:spacing w:val="0"/>
          <w:w w:val="108"/>
          <w:position w:val="-6"/>
          <w:sz w:val="18"/>
          <w:szCs w:val="18"/>
        </w:rPr>
        <w:t>o</w:t>
      </w:r>
      <w:r>
        <w:rPr>
          <w:rFonts w:cs="Arial" w:hAnsi="Arial" w:eastAsia="Arial" w:ascii="Arial"/>
          <w:color w:val="2A2427"/>
          <w:spacing w:val="0"/>
          <w:w w:val="319"/>
          <w:position w:val="-6"/>
          <w:sz w:val="18"/>
          <w:szCs w:val="18"/>
        </w:rPr>
        <w:t>i</w:t>
      </w:r>
      <w:r>
        <w:rPr>
          <w:rFonts w:cs="Arial" w:hAnsi="Arial" w:eastAsia="Arial" w:ascii="Arial"/>
          <w:color w:val="0A080A"/>
          <w:spacing w:val="0"/>
          <w:w w:val="98"/>
          <w:position w:val="-6"/>
          <w:sz w:val="18"/>
          <w:szCs w:val="18"/>
        </w:rPr>
        <w:t>s</w:t>
      </w:r>
      <w:r>
        <w:rPr>
          <w:rFonts w:cs="Arial" w:hAnsi="Arial" w:eastAsia="Arial" w:ascii="Arial"/>
          <w:color w:val="0A080A"/>
          <w:spacing w:val="-6"/>
          <w:w w:val="100"/>
          <w:position w:val="-6"/>
          <w:sz w:val="18"/>
          <w:szCs w:val="18"/>
        </w:rPr>
        <w:t> </w:t>
      </w:r>
      <w:r>
        <w:rPr>
          <w:rFonts w:cs="Arial" w:hAnsi="Arial" w:eastAsia="Arial" w:ascii="Arial"/>
          <w:color w:val="C4B8B5"/>
          <w:spacing w:val="0"/>
          <w:w w:val="164"/>
          <w:position w:val="-6"/>
          <w:sz w:val="18"/>
          <w:szCs w:val="18"/>
        </w:rPr>
        <w:t>-</w:t>
      </w:r>
      <w:r>
        <w:rPr>
          <w:rFonts w:cs="Arial" w:hAnsi="Arial" w:eastAsia="Arial" w:ascii="Arial"/>
          <w:color w:val="C4B8B5"/>
          <w:spacing w:val="-38"/>
          <w:w w:val="164"/>
          <w:position w:val="-6"/>
          <w:sz w:val="18"/>
          <w:szCs w:val="18"/>
        </w:rPr>
        <w:t> </w:t>
      </w:r>
      <w:r>
        <w:rPr>
          <w:rFonts w:cs="Arial" w:hAnsi="Arial" w:eastAsia="Arial" w:ascii="Arial"/>
          <w:color w:val="C4B8B5"/>
          <w:spacing w:val="0"/>
          <w:w w:val="57"/>
          <w:position w:val="-6"/>
          <w:sz w:val="18"/>
          <w:szCs w:val="18"/>
        </w:rPr>
        <w:t>-</w:t>
      </w:r>
      <w:r>
        <w:rPr>
          <w:rFonts w:cs="Arial" w:hAnsi="Arial" w:eastAsia="Arial" w:ascii="Arial"/>
          <w:color w:val="C4B8B5"/>
          <w:spacing w:val="0"/>
          <w:w w:val="57"/>
          <w:position w:val="-6"/>
          <w:sz w:val="18"/>
          <w:szCs w:val="18"/>
        </w:rPr>
        <w:t>   </w:t>
      </w:r>
      <w:r>
        <w:rPr>
          <w:rFonts w:cs="Arial" w:hAnsi="Arial" w:eastAsia="Arial" w:ascii="Arial"/>
          <w:color w:val="C4B8B5"/>
          <w:spacing w:val="4"/>
          <w:w w:val="57"/>
          <w:position w:val="-6"/>
          <w:sz w:val="18"/>
          <w:szCs w:val="18"/>
        </w:rPr>
        <w:t> </w:t>
      </w:r>
      <w:r>
        <w:rPr>
          <w:rFonts w:cs="Arial" w:hAnsi="Arial" w:eastAsia="Arial" w:ascii="Arial"/>
          <w:color w:val="C4B8B5"/>
          <w:spacing w:val="0"/>
          <w:w w:val="100"/>
          <w:position w:val="-6"/>
          <w:sz w:val="18"/>
          <w:szCs w:val="18"/>
        </w:rPr>
        <w:t>-</w:t>
      </w:r>
      <w:r>
        <w:rPr>
          <w:rFonts w:cs="Arial" w:hAnsi="Arial" w:eastAsia="Arial" w:ascii="Arial"/>
          <w:color w:val="C4B8B5"/>
          <w:spacing w:val="43"/>
          <w:w w:val="100"/>
          <w:position w:val="-6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64"/>
          <w:position w:val="-6"/>
          <w:sz w:val="23"/>
          <w:szCs w:val="23"/>
        </w:rPr>
        <w:t>P</w:t>
      </w:r>
      <w:r>
        <w:rPr>
          <w:rFonts w:cs="Arial" w:hAnsi="Arial" w:eastAsia="Arial" w:ascii="Arial"/>
          <w:color w:val="0A080A"/>
          <w:spacing w:val="0"/>
          <w:w w:val="79"/>
          <w:position w:val="-6"/>
          <w:sz w:val="23"/>
          <w:szCs w:val="23"/>
        </w:rPr>
        <w:t>H</w:t>
      </w:r>
      <w:r>
        <w:rPr>
          <w:rFonts w:cs="Arial" w:hAnsi="Arial" w:eastAsia="Arial" w:ascii="Arial"/>
          <w:color w:val="0A080A"/>
          <w:spacing w:val="0"/>
          <w:w w:val="96"/>
          <w:position w:val="-6"/>
          <w:sz w:val="23"/>
          <w:szCs w:val="23"/>
        </w:rPr>
        <w:t>i</w:t>
      </w:r>
      <w:r>
        <w:rPr>
          <w:rFonts w:cs="Arial" w:hAnsi="Arial" w:eastAsia="Arial" w:ascii="Arial"/>
          <w:color w:val="2A2427"/>
          <w:spacing w:val="0"/>
          <w:w w:val="221"/>
          <w:position w:val="-6"/>
          <w:sz w:val="23"/>
          <w:szCs w:val="23"/>
        </w:rPr>
        <w:t>i</w:t>
      </w:r>
      <w:r>
        <w:rPr>
          <w:rFonts w:cs="Arial" w:hAnsi="Arial" w:eastAsia="Arial" w:ascii="Arial"/>
          <w:color w:val="0A080A"/>
          <w:spacing w:val="0"/>
          <w:w w:val="76"/>
          <w:position w:val="-6"/>
          <w:sz w:val="23"/>
          <w:szCs w:val="23"/>
        </w:rPr>
        <w:t>U</w:t>
      </w:r>
      <w:r>
        <w:rPr>
          <w:rFonts w:cs="Arial" w:hAnsi="Arial" w:eastAsia="Arial" w:ascii="Arial"/>
          <w:color w:val="2A2427"/>
          <w:spacing w:val="0"/>
          <w:w w:val="105"/>
          <w:position w:val="-6"/>
          <w:sz w:val="23"/>
          <w:szCs w:val="23"/>
        </w:rPr>
        <w:t>P</w:t>
      </w:r>
      <w:r>
        <w:rPr>
          <w:rFonts w:cs="Arial" w:hAnsi="Arial" w:eastAsia="Arial" w:ascii="Arial"/>
          <w:color w:val="0A080A"/>
          <w:spacing w:val="0"/>
          <w:w w:val="82"/>
          <w:position w:val="-6"/>
          <w:sz w:val="23"/>
          <w:szCs w:val="23"/>
        </w:rPr>
        <w:t>H</w:t>
      </w:r>
      <w:r>
        <w:rPr>
          <w:rFonts w:cs="Arial" w:hAnsi="Arial" w:eastAsia="Arial" w:ascii="Arial"/>
          <w:color w:val="0A080A"/>
          <w:spacing w:val="0"/>
          <w:w w:val="77"/>
          <w:position w:val="-6"/>
          <w:sz w:val="23"/>
          <w:szCs w:val="23"/>
        </w:rPr>
        <w:t>IS</w:t>
      </w:r>
      <w:r>
        <w:rPr>
          <w:rFonts w:cs="Arial" w:hAnsi="Arial" w:eastAsia="Arial" w:ascii="Arial"/>
          <w:color w:val="0A080A"/>
          <w:spacing w:val="0"/>
          <w:w w:val="80"/>
          <w:position w:val="-6"/>
          <w:sz w:val="23"/>
          <w:szCs w:val="23"/>
        </w:rPr>
        <w:t>A</w:t>
      </w:r>
      <w:r>
        <w:rPr>
          <w:rFonts w:cs="Arial" w:hAnsi="Arial" w:eastAsia="Arial" w:ascii="Arial"/>
          <w:color w:val="0A080A"/>
          <w:spacing w:val="0"/>
          <w:w w:val="76"/>
          <w:position w:val="-6"/>
          <w:sz w:val="23"/>
          <w:szCs w:val="23"/>
        </w:rPr>
        <w:t>N</w:t>
      </w:r>
      <w:r>
        <w:rPr>
          <w:rFonts w:cs="Arial" w:hAnsi="Arial" w:eastAsia="Arial" w:ascii="Arial"/>
          <w:color w:val="0A080A"/>
          <w:spacing w:val="0"/>
          <w:w w:val="122"/>
          <w:position w:val="-6"/>
          <w:sz w:val="23"/>
          <w:szCs w:val="23"/>
        </w:rPr>
        <w:t>ó</w:t>
      </w:r>
      <w:r>
        <w:rPr>
          <w:rFonts w:cs="Arial" w:hAnsi="Arial" w:eastAsia="Arial" w:ascii="Arial"/>
          <w:color w:val="0A080A"/>
          <w:spacing w:val="0"/>
          <w:w w:val="77"/>
          <w:position w:val="-6"/>
          <w:sz w:val="23"/>
          <w:szCs w:val="23"/>
        </w:rPr>
        <w:t>B</w:t>
      </w:r>
      <w:r>
        <w:rPr>
          <w:rFonts w:cs="Arial" w:hAnsi="Arial" w:eastAsia="Arial" w:ascii="Arial"/>
          <w:color w:val="2A2427"/>
          <w:spacing w:val="0"/>
          <w:w w:val="154"/>
          <w:position w:val="-6"/>
          <w:sz w:val="23"/>
          <w:szCs w:val="23"/>
        </w:rPr>
        <w:t>ff</w:t>
      </w:r>
      <w:r>
        <w:rPr>
          <w:rFonts w:cs="Arial" w:hAnsi="Arial" w:eastAsia="Arial" w:ascii="Arial"/>
          <w:color w:val="0A080A"/>
          <w:spacing w:val="0"/>
          <w:w w:val="75"/>
          <w:position w:val="-6"/>
          <w:sz w:val="23"/>
          <w:szCs w:val="23"/>
        </w:rPr>
        <w:t>KA</w:t>
      </w:r>
      <w:r>
        <w:rPr>
          <w:rFonts w:cs="Arial" w:hAnsi="Arial" w:eastAsia="Arial" w:ascii="Arial"/>
          <w:color w:val="0A080A"/>
          <w:spacing w:val="0"/>
          <w:w w:val="76"/>
          <w:position w:val="-6"/>
          <w:sz w:val="23"/>
          <w:szCs w:val="23"/>
        </w:rPr>
        <w:t>RA</w:t>
      </w:r>
      <w:r>
        <w:rPr>
          <w:rFonts w:cs="Arial" w:hAnsi="Arial" w:eastAsia="Arial" w:ascii="Arial"/>
          <w:color w:val="0A080A"/>
          <w:spacing w:val="0"/>
          <w:w w:val="77"/>
          <w:position w:val="-6"/>
          <w:sz w:val="23"/>
          <w:szCs w:val="23"/>
        </w:rPr>
        <w:t>KA</w:t>
      </w:r>
      <w:r>
        <w:rPr>
          <w:rFonts w:cs="Arial" w:hAnsi="Arial" w:eastAsia="Arial" w:ascii="Arial"/>
          <w:color w:val="0A080A"/>
          <w:spacing w:val="0"/>
          <w:w w:val="90"/>
          <w:position w:val="-6"/>
          <w:sz w:val="23"/>
          <w:szCs w:val="23"/>
        </w:rPr>
        <w:t>W</w:t>
      </w:r>
      <w:r>
        <w:rPr>
          <w:rFonts w:cs="Arial" w:hAnsi="Arial" w:eastAsia="Arial" w:ascii="Arial"/>
          <w:color w:val="2A2427"/>
          <w:spacing w:val="0"/>
          <w:w w:val="83"/>
          <w:position w:val="-6"/>
          <w:sz w:val="23"/>
          <w:szCs w:val="23"/>
        </w:rPr>
        <w:t>A</w:t>
      </w:r>
      <w:r>
        <w:rPr>
          <w:rFonts w:cs="Arial" w:hAnsi="Arial" w:eastAsia="Arial" w:ascii="Arial"/>
          <w:color w:val="2A2427"/>
          <w:spacing w:val="0"/>
          <w:w w:val="100"/>
          <w:position w:val="-6"/>
          <w:sz w:val="23"/>
          <w:szCs w:val="23"/>
        </w:rPr>
        <w:t> </w:t>
      </w:r>
      <w:r>
        <w:rPr>
          <w:rFonts w:cs="Arial" w:hAnsi="Arial" w:eastAsia="Arial" w:ascii="Arial"/>
          <w:color w:val="2A2427"/>
          <w:spacing w:val="-19"/>
          <w:w w:val="100"/>
          <w:position w:val="-6"/>
          <w:sz w:val="23"/>
          <w:szCs w:val="23"/>
        </w:rPr>
        <w:t> </w:t>
      </w:r>
      <w:r>
        <w:rPr>
          <w:rFonts w:cs="Arial" w:hAnsi="Arial" w:eastAsia="Arial" w:ascii="Arial"/>
          <w:color w:val="C4B8B5"/>
          <w:spacing w:val="0"/>
          <w:w w:val="128"/>
          <w:position w:val="-6"/>
          <w:sz w:val="23"/>
          <w:szCs w:val="23"/>
        </w:rPr>
        <w:t>-</w:t>
      </w:r>
      <w:r>
        <w:rPr>
          <w:rFonts w:cs="Arial" w:hAnsi="Arial" w:eastAsia="Arial" w:ascii="Arial"/>
          <w:color w:val="C4B8B5"/>
          <w:spacing w:val="0"/>
          <w:w w:val="64"/>
          <w:position w:val="-6"/>
          <w:sz w:val="23"/>
          <w:szCs w:val="23"/>
        </w:rPr>
        <w:t>·</w:t>
      </w:r>
      <w:r>
        <w:rPr>
          <w:rFonts w:cs="Arial" w:hAnsi="Arial" w:eastAsia="Arial" w:ascii="Arial"/>
          <w:color w:val="C4B8B5"/>
          <w:spacing w:val="0"/>
          <w:w w:val="100"/>
          <w:position w:val="-6"/>
          <w:sz w:val="23"/>
          <w:szCs w:val="23"/>
        </w:rPr>
        <w:t> </w:t>
      </w:r>
      <w:r>
        <w:rPr>
          <w:rFonts w:cs="Arial" w:hAnsi="Arial" w:eastAsia="Arial" w:ascii="Arial"/>
          <w:color w:val="C4B8B5"/>
          <w:spacing w:val="-14"/>
          <w:w w:val="100"/>
          <w:position w:val="-6"/>
          <w:sz w:val="23"/>
          <w:szCs w:val="23"/>
        </w:rPr>
        <w:t> </w:t>
      </w:r>
      <w:r>
        <w:rPr>
          <w:rFonts w:cs="Arial" w:hAnsi="Arial" w:eastAsia="Arial" w:ascii="Arial"/>
          <w:color w:val="0A080A"/>
          <w:spacing w:val="0"/>
          <w:w w:val="84"/>
          <w:position w:val="-6"/>
          <w:sz w:val="23"/>
          <w:szCs w:val="23"/>
        </w:rPr>
        <w:t>T</w:t>
      </w:r>
      <w:r>
        <w:rPr>
          <w:rFonts w:cs="Arial" w:hAnsi="Arial" w:eastAsia="Arial" w:ascii="Arial"/>
          <w:color w:val="2A2427"/>
          <w:spacing w:val="0"/>
          <w:w w:val="86"/>
          <w:position w:val="-6"/>
          <w:sz w:val="23"/>
          <w:szCs w:val="23"/>
        </w:rPr>
        <w:t>A</w:t>
      </w:r>
      <w:r>
        <w:rPr>
          <w:rFonts w:cs="Arial" w:hAnsi="Arial" w:eastAsia="Arial" w:ascii="Arial"/>
          <w:color w:val="0A080A"/>
          <w:spacing w:val="0"/>
          <w:w w:val="73"/>
          <w:position w:val="-6"/>
          <w:sz w:val="23"/>
          <w:szCs w:val="23"/>
        </w:rPr>
        <w:t>LA</w:t>
      </w:r>
      <w:r>
        <w:rPr>
          <w:rFonts w:cs="Arial" w:hAnsi="Arial" w:eastAsia="Arial" w:ascii="Arial"/>
          <w:color w:val="C4B8B5"/>
          <w:spacing w:val="0"/>
          <w:w w:val="38"/>
          <w:position w:val="-6"/>
          <w:sz w:val="23"/>
          <w:szCs w:val="23"/>
        </w:rPr>
        <w:t>-</w:t>
      </w:r>
      <w:r>
        <w:rPr>
          <w:rFonts w:cs="Arial" w:hAnsi="Arial" w:eastAsia="Arial" w:ascii="Arial"/>
          <w:color w:val="C4B8B5"/>
          <w:spacing w:val="0"/>
          <w:w w:val="100"/>
          <w:position w:val="-6"/>
          <w:sz w:val="23"/>
          <w:szCs w:val="23"/>
        </w:rPr>
        <w:t>   </w:t>
      </w:r>
      <w:r>
        <w:rPr>
          <w:rFonts w:cs="Arial" w:hAnsi="Arial" w:eastAsia="Arial" w:ascii="Arial"/>
          <w:color w:val="C4B8B5"/>
          <w:spacing w:val="0"/>
          <w:w w:val="190"/>
          <w:position w:val="-6"/>
          <w:sz w:val="23"/>
          <w:szCs w:val="23"/>
        </w:rPr>
        <w:t>-</w:t>
      </w:r>
      <w:r>
        <w:rPr>
          <w:rFonts w:cs="Arial" w:hAnsi="Arial" w:eastAsia="Arial" w:ascii="Arial"/>
          <w:color w:val="C4B8B5"/>
          <w:spacing w:val="38"/>
          <w:w w:val="190"/>
          <w:position w:val="-6"/>
          <w:sz w:val="23"/>
          <w:szCs w:val="23"/>
        </w:rPr>
        <w:t> </w:t>
      </w:r>
      <w:r>
        <w:rPr>
          <w:rFonts w:cs="Arial" w:hAnsi="Arial" w:eastAsia="Arial" w:ascii="Arial"/>
          <w:color w:val="C4B8B5"/>
          <w:spacing w:val="0"/>
          <w:w w:val="190"/>
          <w:position w:val="-6"/>
          <w:sz w:val="23"/>
          <w:szCs w:val="23"/>
        </w:rPr>
        <w:t>-</w:t>
      </w:r>
      <w:r>
        <w:rPr>
          <w:rFonts w:cs="Arial" w:hAnsi="Arial" w:eastAsia="Arial" w:ascii="Arial"/>
          <w:color w:val="C4B8B5"/>
          <w:spacing w:val="48"/>
          <w:w w:val="190"/>
          <w:position w:val="-6"/>
          <w:sz w:val="23"/>
          <w:szCs w:val="23"/>
        </w:rPr>
        <w:t> </w:t>
      </w:r>
      <w:r>
        <w:rPr>
          <w:rFonts w:cs="Arial" w:hAnsi="Arial" w:eastAsia="Arial" w:ascii="Arial"/>
          <w:color w:val="C4B8B5"/>
          <w:spacing w:val="0"/>
          <w:w w:val="190"/>
          <w:position w:val="-6"/>
          <w:sz w:val="23"/>
          <w:szCs w:val="23"/>
        </w:rPr>
        <w:t>-</w:t>
      </w:r>
      <w:r>
        <w:rPr>
          <w:rFonts w:cs="Arial" w:hAnsi="Arial" w:eastAsia="Arial" w:ascii="Arial"/>
          <w:color w:val="C4B8B5"/>
          <w:spacing w:val="-2"/>
          <w:w w:val="190"/>
          <w:position w:val="-6"/>
          <w:sz w:val="23"/>
          <w:szCs w:val="23"/>
        </w:rPr>
        <w:t> </w:t>
      </w:r>
      <w:r>
        <w:rPr>
          <w:rFonts w:cs="Arial" w:hAnsi="Arial" w:eastAsia="Arial" w:ascii="Arial"/>
          <w:color w:val="C4B8B5"/>
          <w:spacing w:val="0"/>
          <w:w w:val="190"/>
          <w:position w:val="-6"/>
          <w:sz w:val="23"/>
          <w:szCs w:val="23"/>
        </w:rPr>
        <w:t>-</w:t>
      </w:r>
      <w:r>
        <w:rPr>
          <w:rFonts w:cs="Arial" w:hAnsi="Arial" w:eastAsia="Arial" w:ascii="Arial"/>
          <w:color w:val="C4B8B5"/>
          <w:spacing w:val="27"/>
          <w:w w:val="190"/>
          <w:position w:val="-6"/>
          <w:sz w:val="23"/>
          <w:szCs w:val="23"/>
        </w:rPr>
        <w:t> </w:t>
      </w:r>
      <w:r>
        <w:rPr>
          <w:rFonts w:cs="Arial" w:hAnsi="Arial" w:eastAsia="Arial" w:ascii="Arial"/>
          <w:color w:val="C4B8B5"/>
          <w:spacing w:val="0"/>
          <w:w w:val="147"/>
          <w:position w:val="-6"/>
          <w:sz w:val="23"/>
          <w:szCs w:val="23"/>
        </w:rPr>
        <w:t>-</w:t>
      </w:r>
      <w:r>
        <w:rPr>
          <w:rFonts w:cs="Malgun Gothic" w:hAnsi="Malgun Gothic" w:eastAsia="Malgun Gothic" w:ascii="Malgun Gothic"/>
          <w:color w:val="C4B8B5"/>
          <w:spacing w:val="0"/>
          <w:w w:val="32"/>
          <w:position w:val="-6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16" w:lineRule="exact" w:line="160"/>
        <w:ind w:left="134" w:right="-51"/>
      </w:pPr>
      <w:r>
        <w:rPr>
          <w:rFonts w:cs="Times New Roman" w:hAnsi="Times New Roman" w:eastAsia="Times New Roman" w:ascii="Times New Roman"/>
          <w:color w:val="C4B8B5"/>
          <w:w w:val="132"/>
          <w:position w:val="-4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C4B8B5"/>
          <w:w w:val="332"/>
          <w:position w:val="-4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A79D98"/>
          <w:w w:val="140"/>
          <w:position w:val="-4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C4B8B5"/>
          <w:w w:val="132"/>
          <w:position w:val="-4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C4B8B5"/>
          <w:w w:val="280"/>
          <w:position w:val="-4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A79D98"/>
          <w:w w:val="110"/>
          <w:position w:val="-4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C4B8B5"/>
          <w:w w:val="553"/>
          <w:position w:val="-4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C4B8B5"/>
          <w:w w:val="391"/>
          <w:position w:val="-4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C4B8B5"/>
          <w:w w:val="206"/>
          <w:position w:val="-4"/>
          <w:sz w:val="20"/>
          <w:szCs w:val="20"/>
        </w:rPr>
        <w:t>--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10" w:lineRule="exact" w:line="100"/>
      </w:pPr>
      <w:r>
        <w:br w:type="column"/>
      </w: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10"/>
          <w:szCs w:val="10"/>
        </w:rPr>
        <w:tabs>
          <w:tab w:pos="320" w:val="left"/>
        </w:tabs>
        <w:jc w:val="left"/>
        <w:spacing w:lineRule="exact" w:line="80"/>
        <w:ind w:right="-35"/>
      </w:pPr>
      <w:r>
        <w:rPr>
          <w:rFonts w:cs="Times New Roman" w:hAnsi="Times New Roman" w:eastAsia="Times New Roman" w:ascii="Times New Roman"/>
          <w:color w:val="8A7F78"/>
          <w:w w:val="115"/>
          <w:position w:val="-3"/>
          <w:sz w:val="10"/>
          <w:szCs w:val="10"/>
        </w:rPr>
      </w:r>
      <w:r>
        <w:rPr>
          <w:rFonts w:cs="Times New Roman" w:hAnsi="Times New Roman" w:eastAsia="Times New Roman" w:ascii="Times New Roman"/>
          <w:color w:val="8A7F78"/>
          <w:w w:val="115"/>
          <w:position w:val="-3"/>
          <w:sz w:val="10"/>
          <w:szCs w:val="10"/>
          <w:u w:val="single" w:color="8A7F78"/>
        </w:rPr>
        <w:t> </w:t>
      </w:r>
      <w:r>
        <w:rPr>
          <w:rFonts w:cs="Times New Roman" w:hAnsi="Times New Roman" w:eastAsia="Times New Roman" w:ascii="Times New Roman"/>
          <w:color w:val="8A7F78"/>
          <w:w w:val="100"/>
          <w:position w:val="-3"/>
          <w:sz w:val="10"/>
          <w:szCs w:val="10"/>
          <w:u w:val="single" w:color="8A7F78"/>
        </w:rPr>
        <w:t>  </w:t>
      </w:r>
      <w:r>
        <w:rPr>
          <w:rFonts w:cs="Times New Roman" w:hAnsi="Times New Roman" w:eastAsia="Times New Roman" w:ascii="Times New Roman"/>
          <w:color w:val="8A7F78"/>
          <w:spacing w:val="6"/>
          <w:w w:val="100"/>
          <w:position w:val="-3"/>
          <w:sz w:val="10"/>
          <w:szCs w:val="10"/>
          <w:u w:val="single" w:color="8A7F78"/>
        </w:rPr>
        <w:t> </w:t>
      </w:r>
      <w:r>
        <w:rPr>
          <w:rFonts w:cs="Times New Roman" w:hAnsi="Times New Roman" w:eastAsia="Times New Roman" w:ascii="Times New Roman"/>
          <w:color w:val="8A7F78"/>
          <w:spacing w:val="6"/>
          <w:w w:val="100"/>
          <w:position w:val="-3"/>
          <w:sz w:val="10"/>
          <w:szCs w:val="10"/>
          <w:u w:val="single" w:color="8A7F78"/>
        </w:rPr>
      </w:r>
      <w:r>
        <w:rPr>
          <w:rFonts w:cs="Times New Roman" w:hAnsi="Times New Roman" w:eastAsia="Times New Roman" w:ascii="Times New Roman"/>
          <w:color w:val="8A7F78"/>
          <w:spacing w:val="6"/>
          <w:w w:val="100"/>
          <w:position w:val="-3"/>
          <w:sz w:val="10"/>
          <w:szCs w:val="10"/>
        </w:rPr>
      </w:r>
      <w:r>
        <w:rPr>
          <w:rFonts w:cs="Times New Roman" w:hAnsi="Times New Roman" w:eastAsia="Times New Roman" w:ascii="Times New Roman"/>
          <w:color w:val="8A7F78"/>
          <w:spacing w:val="0"/>
          <w:w w:val="80"/>
          <w:position w:val="-3"/>
          <w:sz w:val="10"/>
          <w:szCs w:val="10"/>
        </w:rPr>
        <w:t>\</w:t>
      </w:r>
      <w:r>
        <w:rPr>
          <w:rFonts w:cs="Times New Roman" w:hAnsi="Times New Roman" w:eastAsia="Times New Roman" w:ascii="Times New Roman"/>
          <w:color w:val="8A7F78"/>
          <w:spacing w:val="9"/>
          <w:w w:val="100"/>
          <w:position w:val="-3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8A7F78"/>
          <w:spacing w:val="9"/>
          <w:w w:val="115"/>
          <w:position w:val="-3"/>
          <w:sz w:val="10"/>
          <w:szCs w:val="10"/>
        </w:rPr>
      </w:r>
      <w:r>
        <w:rPr>
          <w:rFonts w:cs="Times New Roman" w:hAnsi="Times New Roman" w:eastAsia="Times New Roman" w:ascii="Times New Roman"/>
          <w:color w:val="8A7F78"/>
          <w:spacing w:val="0"/>
          <w:w w:val="115"/>
          <w:position w:val="-3"/>
          <w:sz w:val="10"/>
          <w:szCs w:val="10"/>
          <w:u w:val="single" w:color="C3B8B5"/>
        </w:rPr>
        <w:t> </w:t>
      </w:r>
      <w:r>
        <w:rPr>
          <w:rFonts w:cs="Times New Roman" w:hAnsi="Times New Roman" w:eastAsia="Times New Roman" w:ascii="Times New Roman"/>
          <w:color w:val="8A7F78"/>
          <w:spacing w:val="0"/>
          <w:w w:val="100"/>
          <w:position w:val="-3"/>
          <w:sz w:val="10"/>
          <w:szCs w:val="10"/>
          <w:u w:val="single" w:color="C3B8B5"/>
        </w:rPr>
        <w:tab/>
      </w:r>
      <w:r>
        <w:rPr>
          <w:rFonts w:cs="Times New Roman" w:hAnsi="Times New Roman" w:eastAsia="Times New Roman" w:ascii="Times New Roman"/>
          <w:color w:val="8A7F78"/>
          <w:spacing w:val="0"/>
          <w:w w:val="100"/>
          <w:position w:val="-3"/>
          <w:sz w:val="10"/>
          <w:szCs w:val="10"/>
          <w:u w:val="single" w:color="C3B8B5"/>
        </w:rPr>
      </w:r>
      <w:r>
        <w:rPr>
          <w:rFonts w:cs="Times New Roman" w:hAnsi="Times New Roman" w:eastAsia="Times New Roman" w:ascii="Times New Roman"/>
          <w:color w:val="8A7F78"/>
          <w:spacing w:val="0"/>
          <w:w w:val="100"/>
          <w:position w:val="-3"/>
          <w:sz w:val="10"/>
          <w:szCs w:val="10"/>
        </w:rPr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0"/>
          <w:szCs w:val="10"/>
        </w:rPr>
      </w:r>
    </w:p>
    <w:p>
      <w:pPr>
        <w:rPr>
          <w:rFonts w:cs="Malgun Gothic" w:hAnsi="Malgun Gothic" w:eastAsia="Malgun Gothic" w:ascii="Malgun Gothic"/>
          <w:sz w:val="24"/>
          <w:szCs w:val="24"/>
        </w:rPr>
        <w:jc w:val="left"/>
        <w:spacing w:lineRule="exact" w:line="180"/>
        <w:sectPr>
          <w:type w:val="continuous"/>
          <w:pgSz w:w="11900" w:h="16840"/>
          <w:pgMar w:top="1580" w:bottom="0" w:left="1680" w:right="180"/>
          <w:cols w:num="3" w:equalWidth="off">
            <w:col w:w="1791" w:space="948"/>
            <w:col w:w="325" w:space="132"/>
            <w:col w:w="6844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C4B8B5"/>
          <w:w w:val="344"/>
          <w:position w:val="-5"/>
          <w:sz w:val="18"/>
          <w:szCs w:val="18"/>
        </w:rPr>
        <w:t>-</w:t>
      </w:r>
      <w:r>
        <w:rPr>
          <w:rFonts w:cs="Times New Roman" w:hAnsi="Times New Roman" w:eastAsia="Times New Roman" w:ascii="Times New Roman"/>
          <w:color w:val="C4B8B5"/>
          <w:w w:val="106"/>
          <w:position w:val="-5"/>
          <w:sz w:val="18"/>
          <w:szCs w:val="18"/>
        </w:rPr>
        <w:t>-</w:t>
      </w:r>
      <w:r>
        <w:rPr>
          <w:rFonts w:cs="Times New Roman" w:hAnsi="Times New Roman" w:eastAsia="Times New Roman" w:ascii="Times New Roman"/>
          <w:color w:val="C4B8B5"/>
          <w:w w:val="172"/>
          <w:position w:val="-5"/>
          <w:sz w:val="18"/>
          <w:szCs w:val="18"/>
        </w:rPr>
        <w:t>-</w:t>
      </w:r>
      <w:r>
        <w:rPr>
          <w:rFonts w:cs="Times New Roman" w:hAnsi="Times New Roman" w:eastAsia="Times New Roman" w:ascii="Times New Roman"/>
          <w:color w:val="C4B8B5"/>
          <w:w w:val="100"/>
          <w:position w:val="-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C4B8B5"/>
          <w:spacing w:val="-6"/>
          <w:w w:val="100"/>
          <w:position w:val="-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C4B8B5"/>
          <w:spacing w:val="0"/>
          <w:w w:val="73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202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55"/>
          <w:position w:val="-5"/>
          <w:sz w:val="24"/>
          <w:szCs w:val="24"/>
        </w:rPr>
        <w:t>·</w:t>
      </w:r>
      <w:r>
        <w:rPr>
          <w:rFonts w:cs="Times New Roman" w:hAnsi="Times New Roman" w:eastAsia="Times New Roman" w:ascii="Times New Roman"/>
          <w:color w:val="A79D98"/>
          <w:spacing w:val="0"/>
          <w:w w:val="116"/>
          <w:position w:val="-5"/>
          <w:sz w:val="24"/>
          <w:szCs w:val="24"/>
        </w:rPr>
        <w:t>-</w:t>
      </w:r>
      <w:r>
        <w:rPr>
          <w:rFonts w:cs="Malgun Gothic" w:hAnsi="Malgun Gothic" w:eastAsia="Malgun Gothic" w:ascii="Malgun Gothic"/>
          <w:color w:val="C4B8B5"/>
          <w:spacing w:val="0"/>
          <w:w w:val="18"/>
          <w:position w:val="-5"/>
          <w:sz w:val="24"/>
          <w:szCs w:val="24"/>
        </w:rPr>
        <w:t>�</w:t>
      </w:r>
      <w:r>
        <w:rPr>
          <w:rFonts w:cs="Times New Roman" w:hAnsi="Times New Roman" w:eastAsia="Times New Roman" w:ascii="Times New Roman"/>
          <w:color w:val="C4B8B5"/>
          <w:spacing w:val="0"/>
          <w:w w:val="153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252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178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504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209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79"/>
          <w:position w:val="-5"/>
          <w:sz w:val="24"/>
          <w:szCs w:val="24"/>
        </w:rPr>
        <w:t>-·</w:t>
      </w:r>
      <w:r>
        <w:rPr>
          <w:rFonts w:cs="Times New Roman" w:hAnsi="Times New Roman" w:eastAsia="Times New Roman" w:ascii="Times New Roman"/>
          <w:color w:val="C4B8B5"/>
          <w:spacing w:val="0"/>
          <w:w w:val="43"/>
          <w:position w:val="-5"/>
          <w:sz w:val="24"/>
          <w:szCs w:val="24"/>
        </w:rPr>
        <w:t>·</w:t>
      </w:r>
      <w:r>
        <w:rPr>
          <w:rFonts w:cs="Times New Roman" w:hAnsi="Times New Roman" w:eastAsia="Times New Roman" w:ascii="Times New Roman"/>
          <w:color w:val="C4B8B5"/>
          <w:spacing w:val="0"/>
          <w:w w:val="424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A79D98"/>
          <w:spacing w:val="0"/>
          <w:w w:val="215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282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246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A79D98"/>
          <w:spacing w:val="0"/>
          <w:w w:val="246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A79D98"/>
          <w:spacing w:val="0"/>
          <w:w w:val="79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178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510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55"/>
          <w:position w:val="-5"/>
          <w:sz w:val="24"/>
          <w:szCs w:val="24"/>
        </w:rPr>
        <w:t>·</w:t>
      </w:r>
      <w:r>
        <w:rPr>
          <w:rFonts w:cs="Times New Roman" w:hAnsi="Times New Roman" w:eastAsia="Times New Roman" w:ascii="Times New Roman"/>
          <w:color w:val="C4B8B5"/>
          <w:spacing w:val="0"/>
          <w:w w:val="356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172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178"/>
          <w:position w:val="-5"/>
          <w:sz w:val="24"/>
          <w:szCs w:val="24"/>
        </w:rPr>
        <w:t>--</w:t>
      </w:r>
      <w:r>
        <w:rPr>
          <w:rFonts w:cs="Times New Roman" w:hAnsi="Times New Roman" w:eastAsia="Times New Roman" w:ascii="Times New Roman"/>
          <w:color w:val="C4B8B5"/>
          <w:spacing w:val="0"/>
          <w:w w:val="289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9"/>
          <w:w w:val="100"/>
          <w:position w:val="-5"/>
          <w:sz w:val="24"/>
          <w:szCs w:val="24"/>
        </w:rPr>
        <w:t> </w:t>
      </w:r>
      <w:r>
        <w:rPr>
          <w:rFonts w:cs="Arial" w:hAnsi="Arial" w:eastAsia="Arial" w:ascii="Arial"/>
          <w:color w:val="C4B8B5"/>
          <w:spacing w:val="0"/>
          <w:w w:val="285"/>
          <w:position w:val="-5"/>
          <w:sz w:val="15"/>
          <w:szCs w:val="15"/>
        </w:rPr>
        <w:t>-</w:t>
      </w:r>
      <w:r>
        <w:rPr>
          <w:rFonts w:cs="Arial" w:hAnsi="Arial" w:eastAsia="Arial" w:ascii="Arial"/>
          <w:color w:val="C4B8B5"/>
          <w:spacing w:val="-49"/>
          <w:w w:val="285"/>
          <w:position w:val="-5"/>
          <w:sz w:val="15"/>
          <w:szCs w:val="15"/>
        </w:rPr>
        <w:t> </w:t>
      </w:r>
      <w:r>
        <w:rPr>
          <w:rFonts w:cs="Arial" w:hAnsi="Arial" w:eastAsia="Arial" w:ascii="Arial"/>
          <w:color w:val="C4B8B5"/>
          <w:spacing w:val="0"/>
          <w:w w:val="36"/>
          <w:position w:val="-5"/>
          <w:sz w:val="16"/>
          <w:szCs w:val="16"/>
        </w:rPr>
        <w:t>·</w:t>
      </w:r>
      <w:r>
        <w:rPr>
          <w:rFonts w:cs="Arial" w:hAnsi="Arial" w:eastAsia="Arial" w:ascii="Arial"/>
          <w:color w:val="C4B8B5"/>
          <w:spacing w:val="0"/>
          <w:w w:val="166"/>
          <w:position w:val="-5"/>
          <w:sz w:val="16"/>
          <w:szCs w:val="16"/>
        </w:rPr>
        <w:t>-</w:t>
      </w:r>
      <w:r>
        <w:rPr>
          <w:rFonts w:cs="Arial" w:hAnsi="Arial" w:eastAsia="Arial" w:ascii="Arial"/>
          <w:color w:val="C4B8B5"/>
          <w:spacing w:val="0"/>
          <w:w w:val="129"/>
          <w:position w:val="-5"/>
          <w:sz w:val="16"/>
          <w:szCs w:val="16"/>
        </w:rPr>
        <w:t>-</w:t>
      </w:r>
      <w:r>
        <w:rPr>
          <w:rFonts w:cs="Arial" w:hAnsi="Arial" w:eastAsia="Arial" w:ascii="Arial"/>
          <w:color w:val="C4B8B5"/>
          <w:spacing w:val="0"/>
          <w:w w:val="100"/>
          <w:position w:val="-5"/>
          <w:sz w:val="16"/>
          <w:szCs w:val="16"/>
        </w:rPr>
        <w:t>  </w:t>
      </w:r>
      <w:r>
        <w:rPr>
          <w:rFonts w:cs="Arial" w:hAnsi="Arial" w:eastAsia="Arial" w:ascii="Arial"/>
          <w:color w:val="C4B8B5"/>
          <w:spacing w:val="-10"/>
          <w:w w:val="100"/>
          <w:position w:val="-5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C4B8B5"/>
          <w:spacing w:val="0"/>
          <w:w w:val="319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202"/>
          <w:position w:val="-5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190"/>
          <w:position w:val="-5"/>
          <w:sz w:val="24"/>
          <w:szCs w:val="24"/>
        </w:rPr>
        <w:t>-</w:t>
      </w:r>
      <w:r>
        <w:rPr>
          <w:rFonts w:cs="Malgun Gothic" w:hAnsi="Malgun Gothic" w:eastAsia="Malgun Gothic" w:ascii="Malgun Gothic"/>
          <w:color w:val="C4B8B5"/>
          <w:spacing w:val="0"/>
          <w:w w:val="30"/>
          <w:position w:val="-5"/>
          <w:sz w:val="24"/>
          <w:szCs w:val="24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lineRule="exact" w:line="180"/>
        <w:ind w:left="237" w:right="2386"/>
      </w:pPr>
      <w:r>
        <w:rPr>
          <w:rFonts w:cs="Arial" w:hAnsi="Arial" w:eastAsia="Arial" w:ascii="Arial"/>
          <w:color w:val="0A080A"/>
          <w:spacing w:val="0"/>
          <w:w w:val="100"/>
          <w:sz w:val="18"/>
          <w:szCs w:val="18"/>
        </w:rPr>
        <w:t>2025</w:t>
      </w:r>
      <w:r>
        <w:rPr>
          <w:rFonts w:cs="Arial" w:hAnsi="Arial" w:eastAsia="Arial" w:ascii="Arial"/>
          <w:color w:val="0A080A"/>
          <w:spacing w:val="0"/>
          <w:w w:val="100"/>
          <w:sz w:val="18"/>
          <w:szCs w:val="18"/>
        </w:rPr>
        <w:t>                         </w:t>
      </w:r>
      <w:r>
        <w:rPr>
          <w:rFonts w:cs="Arial" w:hAnsi="Arial" w:eastAsia="Arial" w:ascii="Arial"/>
          <w:color w:val="0A080A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86"/>
          <w:sz w:val="18"/>
          <w:szCs w:val="18"/>
        </w:rPr>
        <w:t>D</w:t>
      </w:r>
      <w:r>
        <w:rPr>
          <w:rFonts w:cs="Arial" w:hAnsi="Arial" w:eastAsia="Arial" w:ascii="Arial"/>
          <w:color w:val="0A080A"/>
          <w:spacing w:val="0"/>
          <w:w w:val="121"/>
          <w:sz w:val="18"/>
          <w:szCs w:val="18"/>
        </w:rPr>
        <w:t>M</w:t>
      </w:r>
      <w:r>
        <w:rPr>
          <w:rFonts w:cs="Arial" w:hAnsi="Arial" w:eastAsia="Arial" w:ascii="Arial"/>
          <w:color w:val="0A080A"/>
          <w:spacing w:val="0"/>
          <w:w w:val="118"/>
          <w:sz w:val="18"/>
          <w:szCs w:val="18"/>
        </w:rPr>
        <w:t>A</w:t>
      </w:r>
      <w:r>
        <w:rPr>
          <w:rFonts w:cs="Arial" w:hAnsi="Arial" w:eastAsia="Arial" w:ascii="Arial"/>
          <w:color w:val="0A080A"/>
          <w:spacing w:val="0"/>
          <w:w w:val="86"/>
          <w:sz w:val="18"/>
          <w:szCs w:val="18"/>
        </w:rPr>
        <w:t>C</w:t>
      </w:r>
      <w:r>
        <w:rPr>
          <w:rFonts w:cs="Arial" w:hAnsi="Arial" w:eastAsia="Arial" w:ascii="Arial"/>
          <w:color w:val="0A080A"/>
          <w:spacing w:val="0"/>
          <w:w w:val="90"/>
          <w:sz w:val="18"/>
          <w:szCs w:val="18"/>
        </w:rPr>
        <w:t>C</w:t>
      </w:r>
      <w:r>
        <w:rPr>
          <w:rFonts w:cs="Arial" w:hAnsi="Arial" w:eastAsia="Arial" w:ascii="Arial"/>
          <w:color w:val="0A080A"/>
          <w:spacing w:val="0"/>
          <w:w w:val="167"/>
          <w:sz w:val="18"/>
          <w:szCs w:val="18"/>
        </w:rPr>
        <w:t>/</w:t>
      </w:r>
      <w:r>
        <w:rPr>
          <w:rFonts w:cs="Arial" w:hAnsi="Arial" w:eastAsia="Arial" w:ascii="Arial"/>
          <w:color w:val="0A080A"/>
          <w:spacing w:val="0"/>
          <w:w w:val="98"/>
          <w:sz w:val="18"/>
          <w:szCs w:val="18"/>
        </w:rPr>
        <w:t>5</w:t>
      </w:r>
      <w:r>
        <w:rPr>
          <w:rFonts w:cs="Arial" w:hAnsi="Arial" w:eastAsia="Arial" w:ascii="Arial"/>
          <w:color w:val="0A080A"/>
          <w:spacing w:val="0"/>
          <w:w w:val="108"/>
          <w:sz w:val="18"/>
          <w:szCs w:val="18"/>
        </w:rPr>
        <w:t>1</w:t>
      </w:r>
      <w:r>
        <w:rPr>
          <w:rFonts w:cs="Arial" w:hAnsi="Arial" w:eastAsia="Arial" w:ascii="Arial"/>
          <w:color w:val="0A080A"/>
          <w:spacing w:val="0"/>
          <w:w w:val="112"/>
          <w:sz w:val="18"/>
          <w:szCs w:val="18"/>
        </w:rPr>
        <w:t>8</w:t>
      </w:r>
      <w:r>
        <w:rPr>
          <w:rFonts w:cs="Arial" w:hAnsi="Arial" w:eastAsia="Arial" w:ascii="Arial"/>
          <w:color w:val="0A080A"/>
          <w:spacing w:val="0"/>
          <w:w w:val="167"/>
          <w:sz w:val="18"/>
          <w:szCs w:val="18"/>
        </w:rPr>
        <w:t>/</w:t>
      </w:r>
      <w:r>
        <w:rPr>
          <w:rFonts w:cs="Arial" w:hAnsi="Arial" w:eastAsia="Arial" w:ascii="Arial"/>
          <w:color w:val="0A080A"/>
          <w:spacing w:val="0"/>
          <w:w w:val="98"/>
          <w:sz w:val="18"/>
          <w:szCs w:val="18"/>
        </w:rPr>
        <w:t>2</w:t>
      </w:r>
      <w:r>
        <w:rPr>
          <w:rFonts w:cs="Arial" w:hAnsi="Arial" w:eastAsia="Arial" w:ascii="Arial"/>
          <w:color w:val="0A080A"/>
          <w:spacing w:val="0"/>
          <w:w w:val="112"/>
          <w:sz w:val="18"/>
          <w:szCs w:val="18"/>
        </w:rPr>
        <w:t>0</w:t>
      </w:r>
      <w:r>
        <w:rPr>
          <w:rFonts w:cs="Arial" w:hAnsi="Arial" w:eastAsia="Arial" w:ascii="Arial"/>
          <w:color w:val="0A080A"/>
          <w:spacing w:val="0"/>
          <w:w w:val="108"/>
          <w:sz w:val="18"/>
          <w:szCs w:val="18"/>
        </w:rPr>
        <w:t>25</w:t>
      </w:r>
      <w:r>
        <w:rPr>
          <w:rFonts w:cs="Arial" w:hAnsi="Arial" w:eastAsia="Arial" w:ascii="Arial"/>
          <w:color w:val="0A080A"/>
          <w:spacing w:val="0"/>
          <w:w w:val="100"/>
          <w:sz w:val="18"/>
          <w:szCs w:val="18"/>
        </w:rPr>
        <w:t>         </w:t>
      </w:r>
      <w:r>
        <w:rPr>
          <w:rFonts w:cs="Arial" w:hAnsi="Arial" w:eastAsia="Arial" w:ascii="Arial"/>
          <w:color w:val="0A080A"/>
          <w:spacing w:val="-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2A2427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2A2427"/>
          <w:spacing w:val="0"/>
          <w:w w:val="100"/>
          <w:sz w:val="19"/>
          <w:szCs w:val="19"/>
        </w:rPr>
        <w:t>    </w:t>
      </w:r>
      <w:r>
        <w:rPr>
          <w:rFonts w:cs="Arial" w:hAnsi="Arial" w:eastAsia="Arial" w:ascii="Arial"/>
          <w:color w:val="2A2427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81"/>
          <w:sz w:val="19"/>
          <w:szCs w:val="19"/>
        </w:rPr>
        <w:t>S</w:t>
      </w:r>
      <w:r>
        <w:rPr>
          <w:rFonts w:cs="Arial" w:hAnsi="Arial" w:eastAsia="Arial" w:ascii="Arial"/>
          <w:color w:val="0A080A"/>
          <w:spacing w:val="0"/>
          <w:w w:val="103"/>
          <w:sz w:val="19"/>
          <w:szCs w:val="19"/>
        </w:rPr>
        <w:t>O</w:t>
      </w:r>
      <w:r>
        <w:rPr>
          <w:rFonts w:cs="Arial" w:hAnsi="Arial" w:eastAsia="Arial" w:ascii="Arial"/>
          <w:color w:val="0A080A"/>
          <w:spacing w:val="0"/>
          <w:w w:val="107"/>
          <w:sz w:val="19"/>
          <w:szCs w:val="19"/>
        </w:rPr>
        <w:t>L</w:t>
      </w:r>
      <w:r>
        <w:rPr>
          <w:rFonts w:cs="Arial" w:hAnsi="Arial" w:eastAsia="Arial" w:ascii="Arial"/>
          <w:color w:val="0A080A"/>
          <w:spacing w:val="0"/>
          <w:w w:val="81"/>
          <w:sz w:val="19"/>
          <w:szCs w:val="19"/>
        </w:rPr>
        <w:t>E</w:t>
      </w:r>
      <w:r>
        <w:rPr>
          <w:rFonts w:cs="Arial" w:hAnsi="Arial" w:eastAsia="Arial" w:ascii="Arial"/>
          <w:color w:val="0A080A"/>
          <w:spacing w:val="0"/>
          <w:w w:val="107"/>
          <w:sz w:val="19"/>
          <w:szCs w:val="19"/>
        </w:rPr>
        <w:t>D</w:t>
      </w:r>
      <w:r>
        <w:rPr>
          <w:rFonts w:cs="Arial" w:hAnsi="Arial" w:eastAsia="Arial" w:ascii="Arial"/>
          <w:color w:val="0A080A"/>
          <w:spacing w:val="0"/>
          <w:w w:val="112"/>
          <w:sz w:val="19"/>
          <w:szCs w:val="19"/>
        </w:rPr>
        <w:t>A</w:t>
      </w:r>
      <w:r>
        <w:rPr>
          <w:rFonts w:cs="Arial" w:hAnsi="Arial" w:eastAsia="Arial" w:ascii="Arial"/>
          <w:color w:val="0A080A"/>
          <w:spacing w:val="0"/>
          <w:w w:val="103"/>
          <w:sz w:val="19"/>
          <w:szCs w:val="19"/>
        </w:rPr>
        <w:t>D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    </w:t>
      </w:r>
      <w:r>
        <w:rPr>
          <w:rFonts w:cs="Arial" w:hAnsi="Arial" w:eastAsia="Arial" w:ascii="Arial"/>
          <w:color w:val="0A080A"/>
          <w:spacing w:val="-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OD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Z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   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07"/>
          <w:sz w:val="18"/>
          <w:szCs w:val="18"/>
        </w:rPr>
        <w:t>T</w:t>
      </w:r>
      <w:r>
        <w:rPr>
          <w:rFonts w:cs="Arial" w:hAnsi="Arial" w:eastAsia="Arial" w:ascii="Arial"/>
          <w:color w:val="0A080A"/>
          <w:spacing w:val="0"/>
          <w:w w:val="102"/>
          <w:sz w:val="18"/>
          <w:szCs w:val="18"/>
        </w:rPr>
        <w:t>A</w:t>
      </w:r>
      <w:r>
        <w:rPr>
          <w:rFonts w:cs="Arial" w:hAnsi="Arial" w:eastAsia="Arial" w:ascii="Arial"/>
          <w:color w:val="0A080A"/>
          <w:spacing w:val="0"/>
          <w:w w:val="98"/>
          <w:sz w:val="18"/>
          <w:szCs w:val="18"/>
        </w:rPr>
        <w:t>LA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9"/>
          <w:szCs w:val="19"/>
        </w:rPr>
        <w:jc w:val="center"/>
        <w:spacing w:before="37"/>
        <w:ind w:left="3860" w:right="5237"/>
      </w:pPr>
      <w:r>
        <w:pict>
          <v:group style="position:absolute;margin-left:89.2131pt;margin-top:266.904pt;width:456.142pt;height:148.198pt;mso-position-horizontal-relative:page;mso-position-vertical-relative:page;z-index:-132" coordorigin="1784,5338" coordsize="9123,2964">
            <v:shape type="#_x0000_t75" style="position:absolute;left:1804;top:6528;width:9093;height:1765">
              <v:imagedata o:title="" r:id="rId5"/>
            </v:shape>
            <v:shape type="#_x0000_t75" style="position:absolute;left:1809;top:8125;width:595;height:177">
              <v:imagedata o:title="" r:id="rId6"/>
            </v:shape>
            <v:shape type="#_x0000_t75" style="position:absolute;left:3647;top:8096;width:1602;height:206">
              <v:imagedata o:title="" r:id="rId7"/>
            </v:shape>
            <v:shape type="#_x0000_t75" style="position:absolute;left:10303;top:7968;width:605;height:133">
              <v:imagedata o:title="" r:id="rId8"/>
            </v:shape>
            <v:shape type="#_x0000_t75" style="position:absolute;left:6562;top:5697;width:1194;height:167">
              <v:imagedata o:title="" r:id="rId9"/>
            </v:shape>
            <v:shape type="#_x0000_t75" style="position:absolute;left:9197;top:5707;width:1239;height:167">
              <v:imagedata o:title="" r:id="rId10"/>
            </v:shape>
            <v:shape type="#_x0000_t75" style="position:absolute;left:1804;top:6238;width:1499;height:216">
              <v:imagedata o:title="" r:id="rId11"/>
            </v:shape>
            <v:shape type="#_x0000_t75" style="position:absolute;left:1784;top:5338;width:8189;height:1145">
              <v:imagedata o:title="" r:id="rId12"/>
            </v:shape>
            <w10:wrap type="none"/>
          </v:group>
        </w:pict>
      </w:r>
      <w:r>
        <w:rPr>
          <w:rFonts w:cs="Arial" w:hAnsi="Arial" w:eastAsia="Arial" w:ascii="Arial"/>
          <w:color w:val="C4B8B5"/>
          <w:spacing w:val="0"/>
          <w:w w:val="37"/>
          <w:sz w:val="19"/>
          <w:szCs w:val="19"/>
        </w:rPr>
        <w:t>,</w:t>
      </w:r>
      <w:r>
        <w:rPr>
          <w:rFonts w:cs="Arial" w:hAnsi="Arial" w:eastAsia="Arial" w:ascii="Arial"/>
          <w:color w:val="C4B8B5"/>
          <w:spacing w:val="0"/>
          <w:w w:val="37"/>
          <w:sz w:val="19"/>
          <w:szCs w:val="19"/>
        </w:rPr>
        <w:t>      </w:t>
      </w:r>
      <w:r>
        <w:rPr>
          <w:rFonts w:cs="Arial" w:hAnsi="Arial" w:eastAsia="Arial" w:ascii="Arial"/>
          <w:color w:val="C4B8B5"/>
          <w:spacing w:val="7"/>
          <w:w w:val="37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92"/>
          <w:sz w:val="19"/>
          <w:szCs w:val="19"/>
        </w:rPr>
        <w:t>R</w:t>
      </w:r>
      <w:r>
        <w:rPr>
          <w:rFonts w:cs="Arial" w:hAnsi="Arial" w:eastAsia="Arial" w:ascii="Arial"/>
          <w:color w:val="0A080A"/>
          <w:spacing w:val="0"/>
          <w:w w:val="92"/>
          <w:sz w:val="19"/>
          <w:szCs w:val="19"/>
        </w:rPr>
        <w:t>O</w:t>
      </w:r>
      <w:r>
        <w:rPr>
          <w:rFonts w:cs="Arial" w:hAnsi="Arial" w:eastAsia="Arial" w:ascii="Arial"/>
          <w:color w:val="0A080A"/>
          <w:spacing w:val="0"/>
          <w:w w:val="92"/>
          <w:sz w:val="19"/>
          <w:szCs w:val="19"/>
        </w:rPr>
        <w:t>B</w:t>
      </w:r>
      <w:r>
        <w:rPr>
          <w:rFonts w:cs="Arial" w:hAnsi="Arial" w:eastAsia="Arial" w:ascii="Arial"/>
          <w:color w:val="0A080A"/>
          <w:spacing w:val="0"/>
          <w:w w:val="92"/>
          <w:sz w:val="19"/>
          <w:szCs w:val="19"/>
        </w:rPr>
        <w:t>L</w:t>
      </w:r>
      <w:r>
        <w:rPr>
          <w:rFonts w:cs="Arial" w:hAnsi="Arial" w:eastAsia="Arial" w:ascii="Arial"/>
          <w:color w:val="0A080A"/>
          <w:spacing w:val="0"/>
          <w:w w:val="92"/>
          <w:sz w:val="19"/>
          <w:szCs w:val="19"/>
        </w:rPr>
        <w:t>ES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8"/>
          <w:szCs w:val="8"/>
        </w:rPr>
        <w:jc w:val="center"/>
        <w:spacing w:lineRule="exact" w:line="80"/>
        <w:ind w:left="107" w:right="2344"/>
      </w:pPr>
      <w:r>
        <w:rPr>
          <w:rFonts w:cs="Times New Roman" w:hAnsi="Times New Roman" w:eastAsia="Times New Roman" w:ascii="Times New Roman"/>
          <w:color w:val="C4B8B5"/>
          <w:w w:val="76"/>
          <w:position w:val="-1"/>
          <w:sz w:val="8"/>
          <w:szCs w:val="8"/>
        </w:rPr>
        <w:t>}</w:t>
      </w:r>
      <w:r>
        <w:rPr>
          <w:rFonts w:cs="Times New Roman" w:hAnsi="Times New Roman" w:eastAsia="Times New Roman" w:ascii="Times New Roman"/>
          <w:color w:val="C4B8B5"/>
          <w:w w:val="92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w w:val="295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w w:val="276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w w:val="239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w w:val="295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w w:val="100"/>
          <w:position w:val="-1"/>
          <w:sz w:val="8"/>
          <w:szCs w:val="8"/>
        </w:rPr>
        <w:t>           </w:t>
      </w:r>
      <w:r>
        <w:rPr>
          <w:rFonts w:cs="Times New Roman" w:hAnsi="Times New Roman" w:eastAsia="Times New Roman" w:ascii="Times New Roman"/>
          <w:color w:val="C4B8B5"/>
          <w:spacing w:val="-9"/>
          <w:w w:val="100"/>
          <w:position w:val="-1"/>
          <w:sz w:val="8"/>
          <w:szCs w:val="8"/>
        </w:rPr>
        <w:t> </w:t>
      </w:r>
      <w:r>
        <w:rPr>
          <w:rFonts w:cs="Times New Roman" w:hAnsi="Times New Roman" w:eastAsia="Times New Roman" w:ascii="Times New Roman"/>
          <w:color w:val="C4B8B5"/>
          <w:spacing w:val="0"/>
          <w:w w:val="424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424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424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3"/>
          <w:w w:val="424"/>
          <w:position w:val="-1"/>
          <w:sz w:val="8"/>
          <w:szCs w:val="8"/>
        </w:rPr>
        <w:t> </w:t>
      </w:r>
      <w:r>
        <w:rPr>
          <w:rFonts w:cs="Times New Roman" w:hAnsi="Times New Roman" w:eastAsia="Times New Roman" w:ascii="Times New Roman"/>
          <w:color w:val="C4B8B5"/>
          <w:spacing w:val="0"/>
          <w:w w:val="248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46"/>
          <w:w w:val="248"/>
          <w:position w:val="-1"/>
          <w:sz w:val="8"/>
          <w:szCs w:val="8"/>
        </w:rPr>
        <w:t> </w:t>
      </w:r>
      <w:r>
        <w:rPr>
          <w:rFonts w:cs="Times New Roman" w:hAnsi="Times New Roman" w:eastAsia="Times New Roman" w:ascii="Times New Roman"/>
          <w:color w:val="C4B8B5"/>
          <w:spacing w:val="0"/>
          <w:w w:val="248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248"/>
          <w:position w:val="-1"/>
          <w:sz w:val="8"/>
          <w:szCs w:val="8"/>
        </w:rPr>
        <w:t>  </w:t>
      </w:r>
      <w:r>
        <w:rPr>
          <w:rFonts w:cs="Times New Roman" w:hAnsi="Times New Roman" w:eastAsia="Times New Roman" w:ascii="Times New Roman"/>
          <w:color w:val="C4B8B5"/>
          <w:spacing w:val="6"/>
          <w:w w:val="248"/>
          <w:position w:val="-1"/>
          <w:sz w:val="8"/>
          <w:szCs w:val="8"/>
        </w:rPr>
        <w:t> </w:t>
      </w:r>
      <w:r>
        <w:rPr>
          <w:rFonts w:cs="Times New Roman" w:hAnsi="Times New Roman" w:eastAsia="Times New Roman" w:ascii="Times New Roman"/>
          <w:color w:val="C4B8B5"/>
          <w:spacing w:val="0"/>
          <w:w w:val="600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221"/>
          <w:position w:val="-1"/>
          <w:sz w:val="8"/>
          <w:szCs w:val="8"/>
        </w:rPr>
        <w:t>·</w:t>
      </w:r>
      <w:r>
        <w:rPr>
          <w:rFonts w:cs="Times New Roman" w:hAnsi="Times New Roman" w:eastAsia="Times New Roman" w:ascii="Times New Roman"/>
          <w:color w:val="C4B8B5"/>
          <w:spacing w:val="0"/>
          <w:w w:val="516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100"/>
          <w:position w:val="-1"/>
          <w:sz w:val="8"/>
          <w:szCs w:val="8"/>
        </w:rPr>
        <w:t>     </w:t>
      </w:r>
      <w:r>
        <w:rPr>
          <w:rFonts w:cs="Times New Roman" w:hAnsi="Times New Roman" w:eastAsia="Times New Roman" w:ascii="Times New Roman"/>
          <w:color w:val="C4B8B5"/>
          <w:spacing w:val="3"/>
          <w:w w:val="100"/>
          <w:position w:val="-1"/>
          <w:sz w:val="8"/>
          <w:szCs w:val="8"/>
        </w:rPr>
        <w:t> </w:t>
      </w:r>
      <w:r>
        <w:rPr>
          <w:rFonts w:cs="Times New Roman" w:hAnsi="Times New Roman" w:eastAsia="Times New Roman" w:ascii="Times New Roman"/>
          <w:color w:val="C4B8B5"/>
          <w:spacing w:val="0"/>
          <w:w w:val="600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424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100"/>
          <w:position w:val="-1"/>
          <w:sz w:val="8"/>
          <w:szCs w:val="8"/>
        </w:rPr>
        <w:t>     </w:t>
      </w:r>
      <w:r>
        <w:rPr>
          <w:rFonts w:cs="Times New Roman" w:hAnsi="Times New Roman" w:eastAsia="Times New Roman" w:ascii="Times New Roman"/>
          <w:color w:val="C4B8B5"/>
          <w:spacing w:val="-2"/>
          <w:w w:val="100"/>
          <w:position w:val="-1"/>
          <w:sz w:val="8"/>
          <w:szCs w:val="8"/>
        </w:rPr>
        <w:t> </w:t>
      </w:r>
      <w:r>
        <w:rPr>
          <w:rFonts w:cs="Times New Roman" w:hAnsi="Times New Roman" w:eastAsia="Times New Roman" w:ascii="Times New Roman"/>
          <w:color w:val="C4B8B5"/>
          <w:spacing w:val="0"/>
          <w:w w:val="184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184"/>
          <w:position w:val="-1"/>
          <w:sz w:val="8"/>
          <w:szCs w:val="8"/>
        </w:rPr>
        <w:t>   </w:t>
      </w:r>
      <w:r>
        <w:rPr>
          <w:rFonts w:cs="Times New Roman" w:hAnsi="Times New Roman" w:eastAsia="Times New Roman" w:ascii="Times New Roman"/>
          <w:color w:val="C4B8B5"/>
          <w:spacing w:val="35"/>
          <w:w w:val="184"/>
          <w:position w:val="-1"/>
          <w:sz w:val="8"/>
          <w:szCs w:val="8"/>
        </w:rPr>
        <w:t> </w:t>
      </w:r>
      <w:r>
        <w:rPr>
          <w:rFonts w:cs="Times New Roman" w:hAnsi="Times New Roman" w:eastAsia="Times New Roman" w:ascii="Times New Roman"/>
          <w:color w:val="C4B8B5"/>
          <w:spacing w:val="0"/>
          <w:w w:val="258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8A7F78"/>
          <w:spacing w:val="0"/>
          <w:w w:val="166"/>
          <w:position w:val="-1"/>
          <w:sz w:val="8"/>
          <w:szCs w:val="8"/>
        </w:rPr>
        <w:t>·</w:t>
      </w:r>
      <w:r>
        <w:rPr>
          <w:rFonts w:cs="Times New Roman" w:hAnsi="Times New Roman" w:eastAsia="Times New Roman" w:ascii="Times New Roman"/>
          <w:color w:val="C4B8B5"/>
          <w:spacing w:val="0"/>
          <w:w w:val="442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100"/>
          <w:position w:val="-1"/>
          <w:sz w:val="8"/>
          <w:szCs w:val="8"/>
        </w:rPr>
        <w:t>      </w:t>
      </w:r>
      <w:r>
        <w:rPr>
          <w:rFonts w:cs="Times New Roman" w:hAnsi="Times New Roman" w:eastAsia="Times New Roman" w:ascii="Times New Roman"/>
          <w:color w:val="C4B8B5"/>
          <w:spacing w:val="7"/>
          <w:w w:val="100"/>
          <w:position w:val="-1"/>
          <w:sz w:val="8"/>
          <w:szCs w:val="8"/>
        </w:rPr>
        <w:t> </w:t>
      </w:r>
      <w:r>
        <w:rPr>
          <w:rFonts w:cs="Times New Roman" w:hAnsi="Times New Roman" w:eastAsia="Times New Roman" w:ascii="Times New Roman"/>
          <w:color w:val="C4B8B5"/>
          <w:spacing w:val="0"/>
          <w:w w:val="313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350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600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479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270"/>
          <w:position w:val="-1"/>
          <w:sz w:val="8"/>
          <w:szCs w:val="8"/>
        </w:rPr>
        <w:t>,</w:t>
      </w:r>
      <w:r>
        <w:rPr>
          <w:rFonts w:cs="Times New Roman" w:hAnsi="Times New Roman" w:eastAsia="Times New Roman" w:ascii="Times New Roman"/>
          <w:color w:val="C4B8B5"/>
          <w:spacing w:val="0"/>
          <w:w w:val="221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600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A79D98"/>
          <w:spacing w:val="0"/>
          <w:w w:val="442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498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350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553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387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405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479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313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110"/>
          <w:position w:val="-1"/>
          <w:sz w:val="8"/>
          <w:szCs w:val="8"/>
        </w:rPr>
        <w:t>·</w:t>
      </w:r>
      <w:r>
        <w:rPr>
          <w:rFonts w:cs="Times New Roman" w:hAnsi="Times New Roman" w:eastAsia="Times New Roman" w:ascii="Times New Roman"/>
          <w:color w:val="C4B8B5"/>
          <w:spacing w:val="0"/>
          <w:w w:val="600"/>
          <w:position w:val="-1"/>
          <w:sz w:val="8"/>
          <w:szCs w:val="8"/>
        </w:rPr>
        <w:t>-</w:t>
      </w:r>
      <w:r>
        <w:rPr>
          <w:rFonts w:cs="Times New Roman" w:hAnsi="Times New Roman" w:eastAsia="Times New Roman" w:ascii="Times New Roman"/>
          <w:color w:val="C4B8B5"/>
          <w:spacing w:val="0"/>
          <w:w w:val="100"/>
          <w:position w:val="-1"/>
          <w:sz w:val="8"/>
          <w:szCs w:val="8"/>
        </w:rPr>
        <w:t>                                                                                    </w:t>
      </w:r>
      <w:r>
        <w:rPr>
          <w:rFonts w:cs="Times New Roman" w:hAnsi="Times New Roman" w:eastAsia="Times New Roman" w:ascii="Times New Roman"/>
          <w:color w:val="C4B8B5"/>
          <w:spacing w:val="-9"/>
          <w:w w:val="100"/>
          <w:position w:val="-1"/>
          <w:sz w:val="8"/>
          <w:szCs w:val="8"/>
        </w:rPr>
        <w:t> </w:t>
      </w:r>
      <w:r>
        <w:rPr>
          <w:rFonts w:cs="Times New Roman" w:hAnsi="Times New Roman" w:eastAsia="Times New Roman" w:ascii="Times New Roman"/>
          <w:color w:val="C4B8B5"/>
          <w:spacing w:val="0"/>
          <w:w w:val="73"/>
          <w:position w:val="-1"/>
          <w:sz w:val="8"/>
          <w:szCs w:val="8"/>
        </w:rPr>
        <w:t>!</w:t>
      </w:r>
      <w:r>
        <w:rPr>
          <w:rFonts w:cs="Times New Roman" w:hAnsi="Times New Roman" w:eastAsia="Times New Roman" w:ascii="Times New Roman"/>
          <w:color w:val="C4B8B5"/>
          <w:spacing w:val="0"/>
          <w:w w:val="73"/>
          <w:position w:val="-1"/>
          <w:sz w:val="8"/>
          <w:szCs w:val="8"/>
        </w:rPr>
        <w:t>             </w:t>
      </w:r>
      <w:r>
        <w:rPr>
          <w:rFonts w:cs="Times New Roman" w:hAnsi="Times New Roman" w:eastAsia="Times New Roman" w:ascii="Times New Roman"/>
          <w:color w:val="C4B8B5"/>
          <w:spacing w:val="2"/>
          <w:w w:val="73"/>
          <w:position w:val="-1"/>
          <w:sz w:val="8"/>
          <w:szCs w:val="8"/>
        </w:rPr>
        <w:t> </w:t>
      </w:r>
      <w:r>
        <w:rPr>
          <w:rFonts w:cs="Times New Roman" w:hAnsi="Times New Roman" w:eastAsia="Times New Roman" w:ascii="Times New Roman"/>
          <w:color w:val="C4B8B5"/>
          <w:spacing w:val="0"/>
          <w:w w:val="129"/>
          <w:position w:val="-1"/>
          <w:sz w:val="8"/>
          <w:szCs w:val="8"/>
        </w:rPr>
        <w:t>·</w:t>
      </w:r>
      <w:r>
        <w:rPr>
          <w:rFonts w:cs="Times New Roman" w:hAnsi="Times New Roman" w:eastAsia="Times New Roman" w:ascii="Times New Roman"/>
          <w:color w:val="C4B8B5"/>
          <w:spacing w:val="0"/>
          <w:w w:val="600"/>
          <w:position w:val="-1"/>
          <w:sz w:val="8"/>
          <w:szCs w:val="8"/>
        </w:rPr>
        <w:t>--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8"/>
          <w:szCs w:val="8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lineRule="exact" w:line="240"/>
        <w:ind w:left="95" w:right="2381"/>
      </w:pPr>
      <w:r>
        <w:rPr>
          <w:rFonts w:cs="Arial" w:hAnsi="Arial" w:eastAsia="Arial" w:ascii="Arial"/>
          <w:color w:val="C4B8B5"/>
          <w:spacing w:val="0"/>
          <w:w w:val="71"/>
          <w:position w:val="5"/>
          <w:sz w:val="18"/>
          <w:szCs w:val="18"/>
        </w:rPr>
        <w:t>'</w:t>
      </w:r>
      <w:r>
        <w:rPr>
          <w:rFonts w:cs="Arial" w:hAnsi="Arial" w:eastAsia="Arial" w:ascii="Arial"/>
          <w:color w:val="C4B8B5"/>
          <w:spacing w:val="0"/>
          <w:w w:val="71"/>
          <w:position w:val="5"/>
          <w:sz w:val="18"/>
          <w:szCs w:val="18"/>
        </w:rPr>
        <w:t>  </w:t>
      </w:r>
      <w:r>
        <w:rPr>
          <w:rFonts w:cs="Arial" w:hAnsi="Arial" w:eastAsia="Arial" w:ascii="Arial"/>
          <w:color w:val="C4B8B5"/>
          <w:spacing w:val="17"/>
          <w:w w:val="71"/>
          <w:position w:val="5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8"/>
          <w:szCs w:val="18"/>
        </w:rPr>
        <w:t>2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8"/>
          <w:szCs w:val="18"/>
        </w:rPr>
        <w:t>0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8"/>
          <w:szCs w:val="18"/>
        </w:rPr>
        <w:t>25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8"/>
          <w:szCs w:val="18"/>
        </w:rPr>
        <w:t>                        </w:t>
      </w:r>
      <w:r>
        <w:rPr>
          <w:rFonts w:cs="Arial" w:hAnsi="Arial" w:eastAsia="Arial" w:ascii="Arial"/>
          <w:color w:val="0A080A"/>
          <w:spacing w:val="43"/>
          <w:w w:val="100"/>
          <w:position w:val="5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90"/>
          <w:position w:val="5"/>
          <w:sz w:val="18"/>
          <w:szCs w:val="18"/>
        </w:rPr>
        <w:t>D</w:t>
      </w:r>
      <w:r>
        <w:rPr>
          <w:rFonts w:cs="Arial" w:hAnsi="Arial" w:eastAsia="Arial" w:ascii="Arial"/>
          <w:color w:val="0A080A"/>
          <w:spacing w:val="0"/>
          <w:w w:val="121"/>
          <w:position w:val="5"/>
          <w:sz w:val="18"/>
          <w:szCs w:val="18"/>
        </w:rPr>
        <w:t>M</w:t>
      </w:r>
      <w:r>
        <w:rPr>
          <w:rFonts w:cs="Arial" w:hAnsi="Arial" w:eastAsia="Arial" w:ascii="Arial"/>
          <w:color w:val="0A080A"/>
          <w:spacing w:val="0"/>
          <w:w w:val="114"/>
          <w:position w:val="5"/>
          <w:sz w:val="18"/>
          <w:szCs w:val="18"/>
        </w:rPr>
        <w:t>A</w:t>
      </w:r>
      <w:r>
        <w:rPr>
          <w:rFonts w:cs="Arial" w:hAnsi="Arial" w:eastAsia="Arial" w:ascii="Arial"/>
          <w:color w:val="0A080A"/>
          <w:spacing w:val="0"/>
          <w:w w:val="90"/>
          <w:position w:val="5"/>
          <w:sz w:val="18"/>
          <w:szCs w:val="18"/>
        </w:rPr>
        <w:t>C</w:t>
      </w:r>
      <w:r>
        <w:rPr>
          <w:rFonts w:cs="Arial" w:hAnsi="Arial" w:eastAsia="Arial" w:ascii="Arial"/>
          <w:color w:val="0A080A"/>
          <w:spacing w:val="0"/>
          <w:w w:val="86"/>
          <w:position w:val="5"/>
          <w:sz w:val="18"/>
          <w:szCs w:val="18"/>
        </w:rPr>
        <w:t>C</w:t>
      </w:r>
      <w:r>
        <w:rPr>
          <w:rFonts w:cs="Arial" w:hAnsi="Arial" w:eastAsia="Arial" w:ascii="Arial"/>
          <w:color w:val="0A080A"/>
          <w:spacing w:val="0"/>
          <w:w w:val="177"/>
          <w:position w:val="5"/>
          <w:sz w:val="18"/>
          <w:szCs w:val="18"/>
        </w:rPr>
        <w:t>/</w:t>
      </w:r>
      <w:r>
        <w:rPr>
          <w:rFonts w:cs="Arial" w:hAnsi="Arial" w:eastAsia="Arial" w:ascii="Arial"/>
          <w:color w:val="0A080A"/>
          <w:spacing w:val="0"/>
          <w:w w:val="98"/>
          <w:position w:val="5"/>
          <w:sz w:val="18"/>
          <w:szCs w:val="18"/>
        </w:rPr>
        <w:t>5</w:t>
      </w:r>
      <w:r>
        <w:rPr>
          <w:rFonts w:cs="Arial" w:hAnsi="Arial" w:eastAsia="Arial" w:ascii="Arial"/>
          <w:color w:val="0A080A"/>
          <w:spacing w:val="0"/>
          <w:w w:val="105"/>
          <w:position w:val="5"/>
          <w:sz w:val="18"/>
          <w:szCs w:val="18"/>
        </w:rPr>
        <w:t>23</w:t>
      </w:r>
      <w:r>
        <w:rPr>
          <w:rFonts w:cs="Arial" w:hAnsi="Arial" w:eastAsia="Arial" w:ascii="Arial"/>
          <w:color w:val="0A080A"/>
          <w:spacing w:val="0"/>
          <w:w w:val="187"/>
          <w:position w:val="5"/>
          <w:sz w:val="18"/>
          <w:szCs w:val="18"/>
        </w:rPr>
        <w:t>/</w:t>
      </w:r>
      <w:r>
        <w:rPr>
          <w:rFonts w:cs="Arial" w:hAnsi="Arial" w:eastAsia="Arial" w:ascii="Arial"/>
          <w:color w:val="0A080A"/>
          <w:spacing w:val="0"/>
          <w:w w:val="105"/>
          <w:position w:val="5"/>
          <w:sz w:val="18"/>
          <w:szCs w:val="18"/>
        </w:rPr>
        <w:t>20</w:t>
      </w:r>
      <w:r>
        <w:rPr>
          <w:rFonts w:cs="Arial" w:hAnsi="Arial" w:eastAsia="Arial" w:ascii="Arial"/>
          <w:color w:val="0A080A"/>
          <w:spacing w:val="0"/>
          <w:w w:val="108"/>
          <w:position w:val="5"/>
          <w:sz w:val="18"/>
          <w:szCs w:val="18"/>
        </w:rPr>
        <w:t>25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8"/>
          <w:szCs w:val="18"/>
        </w:rPr>
        <w:t>      </w:t>
      </w:r>
      <w:r>
        <w:rPr>
          <w:rFonts w:cs="Arial" w:hAnsi="Arial" w:eastAsia="Arial" w:ascii="Arial"/>
          <w:color w:val="0A080A"/>
          <w:spacing w:val="-15"/>
          <w:w w:val="100"/>
          <w:position w:val="5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C4B8B5"/>
          <w:spacing w:val="0"/>
          <w:w w:val="35"/>
          <w:position w:val="-2"/>
          <w:sz w:val="14"/>
          <w:szCs w:val="14"/>
        </w:rPr>
        <w:t>1</w:t>
      </w:r>
      <w:r>
        <w:rPr>
          <w:rFonts w:cs="Times New Roman" w:hAnsi="Times New Roman" w:eastAsia="Times New Roman" w:ascii="Times New Roman"/>
          <w:color w:val="C4B8B5"/>
          <w:spacing w:val="0"/>
          <w:w w:val="35"/>
          <w:position w:val="-2"/>
          <w:sz w:val="14"/>
          <w:szCs w:val="14"/>
        </w:rPr>
        <w:t>         </w:t>
      </w:r>
      <w:r>
        <w:rPr>
          <w:rFonts w:cs="Times New Roman" w:hAnsi="Times New Roman" w:eastAsia="Times New Roman" w:ascii="Times New Roman"/>
          <w:color w:val="C4B8B5"/>
          <w:spacing w:val="11"/>
          <w:w w:val="35"/>
          <w:position w:val="-2"/>
          <w:sz w:val="14"/>
          <w:szCs w:val="14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9"/>
          <w:szCs w:val="19"/>
        </w:rPr>
        <w:t>M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9"/>
          <w:szCs w:val="19"/>
        </w:rPr>
        <w:t>A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9"/>
          <w:szCs w:val="19"/>
        </w:rPr>
        <w:t>R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9"/>
          <w:szCs w:val="19"/>
        </w:rPr>
        <w:t>G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9"/>
          <w:szCs w:val="19"/>
        </w:rPr>
        <w:t>A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9"/>
          <w:szCs w:val="19"/>
        </w:rPr>
        <w:t>R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9"/>
          <w:szCs w:val="19"/>
        </w:rPr>
        <w:t>IT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9"/>
          <w:szCs w:val="19"/>
        </w:rPr>
        <w:t>A</w:t>
      </w:r>
      <w:r>
        <w:rPr>
          <w:rFonts w:cs="Arial" w:hAnsi="Arial" w:eastAsia="Arial" w:ascii="Arial"/>
          <w:color w:val="0A080A"/>
          <w:spacing w:val="0"/>
          <w:w w:val="100"/>
          <w:position w:val="5"/>
          <w:sz w:val="19"/>
          <w:szCs w:val="19"/>
        </w:rPr>
        <w:t>             </w:t>
      </w:r>
      <w:r>
        <w:rPr>
          <w:rFonts w:cs="Arial" w:hAnsi="Arial" w:eastAsia="Arial" w:ascii="Arial"/>
          <w:color w:val="0A080A"/>
          <w:spacing w:val="29"/>
          <w:w w:val="100"/>
          <w:position w:val="5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08"/>
          <w:position w:val="5"/>
          <w:sz w:val="19"/>
          <w:szCs w:val="19"/>
        </w:rPr>
        <w:t>VA</w:t>
      </w:r>
      <w:r>
        <w:rPr>
          <w:rFonts w:cs="Arial" w:hAnsi="Arial" w:eastAsia="Arial" w:ascii="Arial"/>
          <w:color w:val="0A080A"/>
          <w:spacing w:val="0"/>
          <w:w w:val="97"/>
          <w:position w:val="5"/>
          <w:sz w:val="19"/>
          <w:szCs w:val="19"/>
        </w:rPr>
        <w:t>L</w:t>
      </w:r>
      <w:r>
        <w:rPr>
          <w:rFonts w:cs="Arial" w:hAnsi="Arial" w:eastAsia="Arial" w:ascii="Arial"/>
          <w:color w:val="0A080A"/>
          <w:spacing w:val="0"/>
          <w:w w:val="99"/>
          <w:position w:val="5"/>
          <w:sz w:val="19"/>
          <w:szCs w:val="19"/>
        </w:rPr>
        <w:t>LA</w:t>
      </w:r>
      <w:r>
        <w:rPr>
          <w:rFonts w:cs="Arial" w:hAnsi="Arial" w:eastAsia="Arial" w:ascii="Arial"/>
          <w:color w:val="0A080A"/>
          <w:spacing w:val="0"/>
          <w:w w:val="93"/>
          <w:position w:val="5"/>
          <w:sz w:val="19"/>
          <w:szCs w:val="19"/>
        </w:rPr>
        <w:t>R</w:t>
      </w:r>
      <w:r>
        <w:rPr>
          <w:rFonts w:cs="Arial" w:hAnsi="Arial" w:eastAsia="Arial" w:ascii="Arial"/>
          <w:color w:val="0A080A"/>
          <w:spacing w:val="0"/>
          <w:w w:val="106"/>
          <w:position w:val="5"/>
          <w:sz w:val="19"/>
          <w:szCs w:val="19"/>
        </w:rPr>
        <w:t>T</w:t>
      </w:r>
      <w:r>
        <w:rPr>
          <w:rFonts w:cs="Arial" w:hAnsi="Arial" w:eastAsia="Arial" w:ascii="Arial"/>
          <w:color w:val="0A080A"/>
          <w:spacing w:val="0"/>
          <w:w w:val="108"/>
          <w:position w:val="5"/>
          <w:sz w:val="19"/>
          <w:szCs w:val="19"/>
        </w:rPr>
        <w:t>A</w:t>
      </w:r>
      <w:r>
        <w:rPr>
          <w:rFonts w:cs="Arial" w:hAnsi="Arial" w:eastAsia="Arial" w:ascii="Arial"/>
          <w:color w:val="C4B8B5"/>
          <w:spacing w:val="0"/>
          <w:w w:val="177"/>
          <w:position w:val="5"/>
          <w:sz w:val="19"/>
          <w:szCs w:val="19"/>
        </w:rPr>
        <w:t>,</w:t>
      </w:r>
      <w:r>
        <w:rPr>
          <w:rFonts w:cs="Arial" w:hAnsi="Arial" w:eastAsia="Arial" w:ascii="Arial"/>
          <w:color w:val="C4B8B5"/>
          <w:spacing w:val="0"/>
          <w:w w:val="100"/>
          <w:position w:val="5"/>
          <w:sz w:val="19"/>
          <w:szCs w:val="19"/>
        </w:rPr>
        <w:t> </w:t>
      </w:r>
      <w:r>
        <w:rPr>
          <w:rFonts w:cs="Arial" w:hAnsi="Arial" w:eastAsia="Arial" w:ascii="Arial"/>
          <w:color w:val="C4B8B5"/>
          <w:spacing w:val="13"/>
          <w:w w:val="100"/>
          <w:position w:val="5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11"/>
          <w:position w:val="5"/>
          <w:sz w:val="18"/>
          <w:szCs w:val="18"/>
        </w:rPr>
        <w:t>T</w:t>
      </w:r>
      <w:r>
        <w:rPr>
          <w:rFonts w:cs="Arial" w:hAnsi="Arial" w:eastAsia="Arial" w:ascii="Arial"/>
          <w:color w:val="0A080A"/>
          <w:spacing w:val="0"/>
          <w:w w:val="98"/>
          <w:position w:val="5"/>
          <w:sz w:val="18"/>
          <w:szCs w:val="18"/>
        </w:rPr>
        <w:t>ALA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Arial" w:hAnsi="Arial" w:eastAsia="Arial" w:ascii="Arial"/>
          <w:sz w:val="11"/>
          <w:szCs w:val="11"/>
        </w:rPr>
        <w:jc w:val="left"/>
        <w:spacing w:lineRule="exact" w:line="200"/>
        <w:ind w:left="3899"/>
        <w:sectPr>
          <w:type w:val="continuous"/>
          <w:pgSz w:w="11900" w:h="16840"/>
          <w:pgMar w:top="1580" w:bottom="0" w:left="1680" w:right="180"/>
        </w:sectPr>
      </w:pPr>
      <w:r>
        <w:rPr>
          <w:rFonts w:cs="Arial" w:hAnsi="Arial" w:eastAsia="Arial" w:ascii="Arial"/>
          <w:color w:val="C4B8B5"/>
          <w:spacing w:val="0"/>
          <w:w w:val="37"/>
          <w:sz w:val="19"/>
          <w:szCs w:val="19"/>
        </w:rPr>
        <w:t>,</w:t>
      </w:r>
      <w:r>
        <w:rPr>
          <w:rFonts w:cs="Arial" w:hAnsi="Arial" w:eastAsia="Arial" w:ascii="Arial"/>
          <w:color w:val="C4B8B5"/>
          <w:spacing w:val="0"/>
          <w:w w:val="37"/>
          <w:sz w:val="19"/>
          <w:szCs w:val="19"/>
        </w:rPr>
        <w:t>     </w:t>
      </w:r>
      <w:r>
        <w:rPr>
          <w:rFonts w:cs="Arial" w:hAnsi="Arial" w:eastAsia="Arial" w:ascii="Arial"/>
          <w:color w:val="C4B8B5"/>
          <w:spacing w:val="11"/>
          <w:w w:val="37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H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Z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0A080A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C4B8B5"/>
          <w:spacing w:val="22"/>
          <w:w w:val="100"/>
          <w:position w:val="-2"/>
          <w:sz w:val="11"/>
          <w:szCs w:val="11"/>
        </w:rPr>
      </w:r>
      <w:r>
        <w:rPr>
          <w:rFonts w:cs="Arial" w:hAnsi="Arial" w:eastAsia="Arial" w:ascii="Arial"/>
          <w:color w:val="C4B8B5"/>
          <w:spacing w:val="0"/>
          <w:w w:val="100"/>
          <w:position w:val="-2"/>
          <w:sz w:val="11"/>
          <w:szCs w:val="11"/>
          <w:u w:val="single" w:color="C3B8B5"/>
        </w:rPr>
        <w:t>                </w:t>
      </w:r>
      <w:r>
        <w:rPr>
          <w:rFonts w:cs="Arial" w:hAnsi="Arial" w:eastAsia="Arial" w:ascii="Arial"/>
          <w:color w:val="C4B8B5"/>
          <w:spacing w:val="1"/>
          <w:w w:val="100"/>
          <w:position w:val="-2"/>
          <w:sz w:val="11"/>
          <w:szCs w:val="11"/>
          <w:u w:val="single" w:color="C3B8B5"/>
        </w:rPr>
        <w:t> </w:t>
      </w:r>
      <w:r>
        <w:rPr>
          <w:rFonts w:cs="Arial" w:hAnsi="Arial" w:eastAsia="Arial" w:ascii="Arial"/>
          <w:color w:val="C4B8B5"/>
          <w:spacing w:val="4"/>
          <w:w w:val="100"/>
          <w:position w:val="-2"/>
          <w:sz w:val="11"/>
          <w:szCs w:val="11"/>
        </w:rPr>
        <w:t> </w:t>
      </w:r>
      <w:r>
        <w:rPr>
          <w:rFonts w:cs="Arial" w:hAnsi="Arial" w:eastAsia="Arial" w:ascii="Arial"/>
          <w:color w:val="C4B8B5"/>
          <w:spacing w:val="0"/>
          <w:w w:val="181"/>
          <w:position w:val="-2"/>
          <w:sz w:val="11"/>
          <w:szCs w:val="11"/>
        </w:rPr>
        <w:t>j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1"/>
          <w:szCs w:val="11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53"/>
        <w:ind w:left="139" w:right="-47"/>
      </w:pPr>
      <w:r>
        <w:rPr>
          <w:rFonts w:cs="Arial" w:hAnsi="Arial" w:eastAsia="Arial" w:ascii="Arial"/>
          <w:color w:val="C4B8B5"/>
          <w:spacing w:val="0"/>
          <w:w w:val="39"/>
          <w:sz w:val="18"/>
          <w:szCs w:val="18"/>
        </w:rPr>
        <w:t>,</w:t>
      </w:r>
      <w:r>
        <w:rPr>
          <w:rFonts w:cs="Arial" w:hAnsi="Arial" w:eastAsia="Arial" w:ascii="Arial"/>
          <w:color w:val="C4B8B5"/>
          <w:spacing w:val="0"/>
          <w:w w:val="39"/>
          <w:sz w:val="18"/>
          <w:szCs w:val="18"/>
        </w:rPr>
        <w:t>     </w:t>
      </w:r>
      <w:r>
        <w:rPr>
          <w:rFonts w:cs="Arial" w:hAnsi="Arial" w:eastAsia="Arial" w:ascii="Arial"/>
          <w:color w:val="C4B8B5"/>
          <w:spacing w:val="6"/>
          <w:w w:val="39"/>
          <w:sz w:val="18"/>
          <w:szCs w:val="18"/>
        </w:rPr>
        <w:t> </w:t>
      </w:r>
      <w:r>
        <w:rPr>
          <w:rFonts w:cs="Arial" w:hAnsi="Arial" w:eastAsia="Arial" w:ascii="Arial"/>
          <w:color w:val="0A080A"/>
          <w:spacing w:val="0"/>
          <w:w w:val="103"/>
          <w:sz w:val="18"/>
          <w:szCs w:val="18"/>
        </w:rPr>
        <w:t>2</w:t>
      </w:r>
      <w:r>
        <w:rPr>
          <w:rFonts w:cs="Arial" w:hAnsi="Arial" w:eastAsia="Arial" w:ascii="Arial"/>
          <w:color w:val="0A080A"/>
          <w:spacing w:val="0"/>
          <w:w w:val="117"/>
          <w:sz w:val="18"/>
          <w:szCs w:val="18"/>
        </w:rPr>
        <w:t>0</w:t>
      </w:r>
      <w:r>
        <w:rPr>
          <w:rFonts w:cs="Arial" w:hAnsi="Arial" w:eastAsia="Arial" w:ascii="Arial"/>
          <w:color w:val="0A080A"/>
          <w:spacing w:val="0"/>
          <w:w w:val="103"/>
          <w:sz w:val="18"/>
          <w:szCs w:val="18"/>
        </w:rPr>
        <w:t>2</w:t>
      </w:r>
      <w:r>
        <w:rPr>
          <w:rFonts w:cs="Arial" w:hAnsi="Arial" w:eastAsia="Arial" w:ascii="Arial"/>
          <w:color w:val="0A080A"/>
          <w:spacing w:val="0"/>
          <w:w w:val="108"/>
          <w:sz w:val="18"/>
          <w:szCs w:val="18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8"/>
        <w:ind w:right="-47"/>
      </w:pPr>
      <w:r>
        <w:br w:type="column"/>
      </w:r>
      <w:r>
        <w:rPr>
          <w:rFonts w:cs="Arial" w:hAnsi="Arial" w:eastAsia="Arial" w:ascii="Arial"/>
          <w:color w:val="0A080A"/>
          <w:w w:val="90"/>
          <w:sz w:val="18"/>
          <w:szCs w:val="18"/>
        </w:rPr>
        <w:t>D</w:t>
      </w:r>
      <w:r>
        <w:rPr>
          <w:rFonts w:cs="Arial" w:hAnsi="Arial" w:eastAsia="Arial" w:ascii="Arial"/>
          <w:color w:val="0A080A"/>
          <w:w w:val="118"/>
          <w:sz w:val="18"/>
          <w:szCs w:val="18"/>
        </w:rPr>
        <w:t>MA</w:t>
      </w:r>
      <w:r>
        <w:rPr>
          <w:rFonts w:cs="Arial" w:hAnsi="Arial" w:eastAsia="Arial" w:ascii="Arial"/>
          <w:color w:val="0A080A"/>
          <w:w w:val="86"/>
          <w:sz w:val="18"/>
          <w:szCs w:val="18"/>
        </w:rPr>
        <w:t>CC</w:t>
      </w:r>
      <w:r>
        <w:rPr>
          <w:rFonts w:cs="Arial" w:hAnsi="Arial" w:eastAsia="Arial" w:ascii="Arial"/>
          <w:color w:val="0A080A"/>
          <w:w w:val="167"/>
          <w:sz w:val="18"/>
          <w:szCs w:val="18"/>
        </w:rPr>
        <w:t>/</w:t>
      </w:r>
      <w:r>
        <w:rPr>
          <w:rFonts w:cs="Arial" w:hAnsi="Arial" w:eastAsia="Arial" w:ascii="Arial"/>
          <w:color w:val="0A080A"/>
          <w:w w:val="98"/>
          <w:sz w:val="18"/>
          <w:szCs w:val="18"/>
        </w:rPr>
        <w:t>5</w:t>
      </w:r>
      <w:r>
        <w:rPr>
          <w:rFonts w:cs="Arial" w:hAnsi="Arial" w:eastAsia="Arial" w:ascii="Arial"/>
          <w:color w:val="0A080A"/>
          <w:w w:val="117"/>
          <w:sz w:val="18"/>
          <w:szCs w:val="18"/>
        </w:rPr>
        <w:t>2</w:t>
      </w:r>
      <w:r>
        <w:rPr>
          <w:rFonts w:cs="Arial" w:hAnsi="Arial" w:eastAsia="Arial" w:ascii="Arial"/>
          <w:color w:val="0A080A"/>
          <w:w w:val="103"/>
          <w:sz w:val="18"/>
          <w:szCs w:val="18"/>
        </w:rPr>
        <w:t>9</w:t>
      </w:r>
      <w:r>
        <w:rPr>
          <w:rFonts w:cs="Arial" w:hAnsi="Arial" w:eastAsia="Arial" w:ascii="Arial"/>
          <w:color w:val="0A080A"/>
          <w:w w:val="187"/>
          <w:sz w:val="18"/>
          <w:szCs w:val="18"/>
        </w:rPr>
        <w:t>/</w:t>
      </w:r>
      <w:r>
        <w:rPr>
          <w:rFonts w:cs="Arial" w:hAnsi="Arial" w:eastAsia="Arial" w:ascii="Arial"/>
          <w:color w:val="0A080A"/>
          <w:w w:val="105"/>
          <w:sz w:val="18"/>
          <w:szCs w:val="18"/>
        </w:rPr>
        <w:t>20</w:t>
      </w:r>
      <w:r>
        <w:rPr>
          <w:rFonts w:cs="Arial" w:hAnsi="Arial" w:eastAsia="Arial" w:ascii="Arial"/>
          <w:color w:val="0A080A"/>
          <w:w w:val="103"/>
          <w:sz w:val="18"/>
          <w:szCs w:val="18"/>
        </w:rPr>
        <w:t>2</w:t>
      </w:r>
      <w:r>
        <w:rPr>
          <w:rFonts w:cs="Arial" w:hAnsi="Arial" w:eastAsia="Arial" w:ascii="Arial"/>
          <w:color w:val="0A080A"/>
          <w:w w:val="108"/>
          <w:sz w:val="18"/>
          <w:szCs w:val="18"/>
        </w:rPr>
        <w:t>5</w:t>
      </w:r>
      <w:r>
        <w:rPr>
          <w:rFonts w:cs="Arial" w:hAnsi="Arial" w:eastAsia="Arial" w:ascii="Arial"/>
          <w:color w:val="00000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39"/>
        <w:ind w:left="383"/>
      </w:pPr>
      <w:r>
        <w:br w:type="column"/>
      </w:r>
      <w:r>
        <w:rPr>
          <w:rFonts w:cs="Arial" w:hAnsi="Arial" w:eastAsia="Arial" w:ascii="Arial"/>
          <w:color w:val="0A080A"/>
          <w:w w:val="106"/>
          <w:sz w:val="19"/>
          <w:szCs w:val="19"/>
        </w:rPr>
        <w:t>T</w:t>
      </w:r>
      <w:r>
        <w:rPr>
          <w:rFonts w:cs="Arial" w:hAnsi="Arial" w:eastAsia="Arial" w:ascii="Arial"/>
          <w:color w:val="0A080A"/>
          <w:w w:val="81"/>
          <w:sz w:val="19"/>
          <w:szCs w:val="19"/>
        </w:rPr>
        <w:t>E</w:t>
      </w:r>
      <w:r>
        <w:rPr>
          <w:rFonts w:cs="Arial" w:hAnsi="Arial" w:eastAsia="Arial" w:ascii="Arial"/>
          <w:color w:val="0A080A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A080A"/>
          <w:w w:val="93"/>
          <w:sz w:val="19"/>
          <w:szCs w:val="19"/>
        </w:rPr>
        <w:t>FI</w:t>
      </w:r>
      <w:r>
        <w:rPr>
          <w:rFonts w:cs="Arial" w:hAnsi="Arial" w:eastAsia="Arial" w:ascii="Arial"/>
          <w:color w:val="0A080A"/>
          <w:w w:val="116"/>
          <w:sz w:val="19"/>
          <w:szCs w:val="19"/>
        </w:rPr>
        <w:t>L</w:t>
      </w:r>
      <w:r>
        <w:rPr>
          <w:rFonts w:cs="Arial" w:hAnsi="Arial" w:eastAsia="Arial" w:ascii="Arial"/>
          <w:color w:val="0A080A"/>
          <w:w w:val="96"/>
          <w:sz w:val="19"/>
          <w:szCs w:val="19"/>
        </w:rPr>
        <w:t>O</w:t>
      </w:r>
      <w:r>
        <w:rPr>
          <w:rFonts w:cs="Arial" w:hAnsi="Arial" w:eastAsia="Arial" w:ascii="Arial"/>
          <w:color w:val="0A080A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A080A"/>
          <w:spacing w:val="-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99"/>
          <w:sz w:val="19"/>
          <w:szCs w:val="19"/>
        </w:rPr>
        <w:t>AS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A080A"/>
          <w:spacing w:val="0"/>
          <w:w w:val="81"/>
          <w:sz w:val="19"/>
          <w:szCs w:val="19"/>
        </w:rPr>
        <w:t>E</w:t>
      </w:r>
      <w:r>
        <w:rPr>
          <w:rFonts w:cs="Arial" w:hAnsi="Arial" w:eastAsia="Arial" w:ascii="Arial"/>
          <w:color w:val="0A080A"/>
          <w:spacing w:val="0"/>
          <w:w w:val="111"/>
          <w:sz w:val="19"/>
          <w:szCs w:val="19"/>
        </w:rPr>
        <w:t>N</w:t>
      </w:r>
      <w:r>
        <w:rPr>
          <w:rFonts w:cs="Arial" w:hAnsi="Arial" w:eastAsia="Arial" w:ascii="Arial"/>
          <w:color w:val="0A080A"/>
          <w:spacing w:val="0"/>
          <w:w w:val="103"/>
          <w:sz w:val="19"/>
          <w:szCs w:val="19"/>
        </w:rPr>
        <w:t>C</w:t>
      </w:r>
      <w:r>
        <w:rPr>
          <w:rFonts w:cs="Arial" w:hAnsi="Arial" w:eastAsia="Arial" w:ascii="Arial"/>
          <w:color w:val="0A080A"/>
          <w:spacing w:val="0"/>
          <w:w w:val="84"/>
          <w:sz w:val="19"/>
          <w:szCs w:val="19"/>
        </w:rPr>
        <w:t>I</w:t>
      </w:r>
      <w:r>
        <w:rPr>
          <w:rFonts w:cs="Arial" w:hAnsi="Arial" w:eastAsia="Arial" w:ascii="Arial"/>
          <w:color w:val="0A080A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A080A"/>
          <w:spacing w:val="0"/>
          <w:w w:val="100"/>
          <w:sz w:val="19"/>
          <w:szCs w:val="19"/>
        </w:rPr>
        <w:t>       </w:t>
      </w:r>
      <w:r>
        <w:rPr>
          <w:rFonts w:cs="Arial" w:hAnsi="Arial" w:eastAsia="Arial" w:ascii="Arial"/>
          <w:color w:val="0A080A"/>
          <w:spacing w:val="-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8A7F78"/>
          <w:spacing w:val="0"/>
          <w:w w:val="31"/>
          <w:sz w:val="19"/>
          <w:szCs w:val="19"/>
        </w:rPr>
        <w:t>·</w:t>
      </w:r>
      <w:r>
        <w:rPr>
          <w:rFonts w:cs="Arial" w:hAnsi="Arial" w:eastAsia="Arial" w:ascii="Arial"/>
          <w:color w:val="8A7F78"/>
          <w:spacing w:val="0"/>
          <w:w w:val="31"/>
          <w:sz w:val="19"/>
          <w:szCs w:val="19"/>
        </w:rPr>
        <w:t>   </w:t>
      </w:r>
      <w:r>
        <w:rPr>
          <w:rFonts w:cs="Arial" w:hAnsi="Arial" w:eastAsia="Arial" w:ascii="Arial"/>
          <w:color w:val="8A7F78"/>
          <w:spacing w:val="13"/>
          <w:w w:val="31"/>
          <w:sz w:val="19"/>
          <w:szCs w:val="19"/>
        </w:rPr>
        <w:t> </w:t>
      </w:r>
      <w:r>
        <w:rPr>
          <w:rFonts w:cs="Arial" w:hAnsi="Arial" w:eastAsia="Arial" w:ascii="Arial"/>
          <w:color w:val="0A080A"/>
          <w:spacing w:val="0"/>
          <w:w w:val="86"/>
          <w:sz w:val="18"/>
          <w:szCs w:val="18"/>
        </w:rPr>
        <w:t>P</w:t>
      </w:r>
      <w:r>
        <w:rPr>
          <w:rFonts w:cs="Arial" w:hAnsi="Arial" w:eastAsia="Arial" w:ascii="Arial"/>
          <w:color w:val="0A080A"/>
          <w:spacing w:val="0"/>
          <w:w w:val="101"/>
          <w:sz w:val="18"/>
          <w:szCs w:val="18"/>
        </w:rPr>
        <w:t>O</w:t>
      </w:r>
      <w:r>
        <w:rPr>
          <w:rFonts w:cs="Arial" w:hAnsi="Arial" w:eastAsia="Arial" w:ascii="Arial"/>
          <w:color w:val="0A080A"/>
          <w:spacing w:val="0"/>
          <w:w w:val="109"/>
          <w:sz w:val="18"/>
          <w:szCs w:val="18"/>
        </w:rPr>
        <w:t>D</w:t>
      </w:r>
      <w:r>
        <w:rPr>
          <w:rFonts w:cs="Arial" w:hAnsi="Arial" w:eastAsia="Arial" w:ascii="Arial"/>
          <w:color w:val="0A080A"/>
          <w:spacing w:val="0"/>
          <w:w w:val="110"/>
          <w:sz w:val="18"/>
          <w:szCs w:val="18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lineRule="exact" w:line="240"/>
        <w:sectPr>
          <w:type w:val="continuous"/>
          <w:pgSz w:w="11900" w:h="16840"/>
          <w:pgMar w:top="1580" w:bottom="0" w:left="1680" w:right="180"/>
          <w:cols w:num="3" w:equalWidth="off">
            <w:col w:w="714" w:space="1263"/>
            <w:col w:w="1583" w:space="93"/>
            <w:col w:w="6387"/>
          </w:cols>
        </w:sectPr>
      </w:pPr>
      <w:r>
        <w:pict>
          <v:shape type="#_x0000_t75" style="position:absolute;margin-left:266.165pt;margin-top:1.47024pt;width:122.637pt;height:9.83071pt;mso-position-horizontal-relative:page;mso-position-vertical-relative:paragraph;z-index:-133">
            <v:imagedata o:title="" r:id="rId13"/>
          </v:shape>
        </w:pic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0A080A"/>
          <w:spacing w:val="23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0A080A"/>
          <w:spacing w:val="15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0A080A"/>
          <w:spacing w:val="18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0A080A"/>
          <w:spacing w:val="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34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0A080A"/>
          <w:spacing w:val="0"/>
          <w:w w:val="134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0A080A"/>
          <w:spacing w:val="-2"/>
          <w:w w:val="134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M'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0A080A"/>
          <w:spacing w:val="54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0A080A"/>
          <w:spacing w:val="1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0A080A"/>
          <w:spacing w:val="2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lineRule="exact" w:line="280"/>
        <w:ind w:left="2678" w:right="2944"/>
      </w:pPr>
      <w:r>
        <w:pict>
          <v:shape type="#_x0000_t75" style="position:absolute;margin-left:168.104pt;margin-top:3.23529pt;width:321.708pt;height:25.0683pt;mso-position-horizontal-relative:page;mso-position-vertical-relative:paragraph;z-index:-134">
            <v:imagedata o:title="" r:id="rId14"/>
          </v:shape>
        </w:pic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.</w:t>
      </w:r>
      <w:r>
        <w:rPr>
          <w:rFonts w:cs="Arial" w:hAnsi="Arial" w:eastAsia="Arial" w:ascii="Arial"/>
          <w:color w:val="0A080A"/>
          <w:spacing w:val="22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K</w:t>
      </w:r>
      <w:r>
        <w:rPr>
          <w:rFonts w:cs="Arial" w:hAnsi="Arial" w:eastAsia="Arial" w:ascii="Arial"/>
          <w:color w:val="0A080A"/>
          <w:spacing w:val="36"/>
          <w:w w:val="100"/>
          <w:position w:val="-1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0A080A"/>
          <w:spacing w:val="0"/>
          <w:w w:val="84"/>
          <w:position w:val="-1"/>
          <w:sz w:val="22"/>
          <w:szCs w:val="22"/>
        </w:rPr>
        <w:t>�</w:t>
      </w:r>
      <w:r>
        <w:rPr>
          <w:rFonts w:cs="Arial" w:hAnsi="Arial" w:eastAsia="Arial" w:ascii="Arial"/>
          <w:color w:val="0A080A"/>
          <w:spacing w:val="0"/>
          <w:w w:val="129"/>
          <w:position w:val="-1"/>
          <w:sz w:val="22"/>
          <w:szCs w:val="22"/>
        </w:rPr>
        <w:t>l!</w:t>
      </w:r>
      <w:r>
        <w:rPr>
          <w:rFonts w:cs="Arial" w:hAnsi="Arial" w:eastAsia="Arial" w:ascii="Arial"/>
          <w:color w:val="0A080A"/>
          <w:spacing w:val="0"/>
          <w:w w:val="107"/>
          <w:position w:val="-1"/>
          <w:sz w:val="22"/>
          <w:szCs w:val="22"/>
        </w:rPr>
        <w:t>BE</w:t>
      </w:r>
      <w:r>
        <w:rPr>
          <w:rFonts w:cs="Arial" w:hAnsi="Arial" w:eastAsia="Arial" w:ascii="Arial"/>
          <w:color w:val="0A080A"/>
          <w:spacing w:val="0"/>
          <w:w w:val="108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0A080A"/>
          <w:spacing w:val="0"/>
          <w:w w:val="113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0A080A"/>
          <w:spacing w:val="0"/>
          <w:w w:val="103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0A080A"/>
          <w:spacing w:val="23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U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0A080A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17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99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0A080A"/>
          <w:spacing w:val="0"/>
          <w:w w:val="109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0A080A"/>
          <w:spacing w:val="0"/>
          <w:w w:val="112"/>
          <w:position w:val="-1"/>
          <w:sz w:val="22"/>
          <w:szCs w:val="22"/>
        </w:rPr>
        <w:t>LI</w:t>
      </w:r>
      <w:r>
        <w:rPr>
          <w:rFonts w:cs="Arial" w:hAnsi="Arial" w:eastAsia="Arial" w:ascii="Arial"/>
          <w:color w:val="0A080A"/>
          <w:spacing w:val="0"/>
          <w:w w:val="108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0A080A"/>
          <w:spacing w:val="0"/>
          <w:w w:val="124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0A080A"/>
          <w:spacing w:val="0"/>
          <w:w w:val="104"/>
          <w:position w:val="-1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lineRule="exact" w:line="220"/>
        <w:ind w:left="1655" w:right="1896"/>
      </w:pPr>
      <w:r>
        <w:rPr>
          <w:rFonts w:cs="Arial" w:hAnsi="Arial" w:eastAsia="Arial" w:ascii="Arial"/>
          <w:color w:val="0A080A"/>
          <w:w w:val="95"/>
          <w:sz w:val="22"/>
          <w:szCs w:val="22"/>
        </w:rPr>
        <w:t>D</w:t>
      </w:r>
      <w:r>
        <w:rPr>
          <w:rFonts w:cs="Arial" w:hAnsi="Arial" w:eastAsia="Arial" w:ascii="Arial"/>
          <w:color w:val="0A080A"/>
          <w:w w:val="130"/>
          <w:sz w:val="22"/>
          <w:szCs w:val="22"/>
        </w:rPr>
        <w:t>i</w:t>
      </w:r>
      <w:r>
        <w:rPr>
          <w:rFonts w:cs="Arial" w:hAnsi="Arial" w:eastAsia="Arial" w:ascii="Arial"/>
          <w:color w:val="0A080A"/>
          <w:w w:val="154"/>
          <w:sz w:val="22"/>
          <w:szCs w:val="22"/>
        </w:rPr>
        <w:t>r</w:t>
      </w:r>
      <w:r>
        <w:rPr>
          <w:rFonts w:cs="Arial" w:hAnsi="Arial" w:eastAsia="Arial" w:ascii="Arial"/>
          <w:color w:val="0A080A"/>
          <w:w w:val="96"/>
          <w:sz w:val="22"/>
          <w:szCs w:val="22"/>
        </w:rPr>
        <w:t>e</w:t>
      </w:r>
      <w:r>
        <w:rPr>
          <w:rFonts w:cs="Arial" w:hAnsi="Arial" w:eastAsia="Arial" w:ascii="Arial"/>
          <w:color w:val="0A080A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0A080A"/>
          <w:w w:val="161"/>
          <w:sz w:val="22"/>
          <w:szCs w:val="22"/>
        </w:rPr>
        <w:t>t</w:t>
      </w:r>
      <w:r>
        <w:rPr>
          <w:rFonts w:cs="Arial" w:hAnsi="Arial" w:eastAsia="Arial" w:ascii="Arial"/>
          <w:color w:val="0A080A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0A080A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0A080A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0A080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0A080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0A080A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0A080A"/>
          <w:spacing w:val="0"/>
          <w:w w:val="140"/>
          <w:sz w:val="22"/>
          <w:szCs w:val="22"/>
        </w:rPr>
        <w:t>r</w:t>
      </w:r>
      <w:r>
        <w:rPr>
          <w:rFonts w:cs="Arial" w:hAnsi="Arial" w:eastAsia="Arial" w:ascii="Arial"/>
          <w:color w:val="0A080A"/>
          <w:spacing w:val="0"/>
          <w:w w:val="100"/>
          <w:sz w:val="22"/>
          <w:szCs w:val="22"/>
        </w:rPr>
        <w:t>ea</w:t>
      </w:r>
      <w:r>
        <w:rPr>
          <w:rFonts w:cs="Arial" w:hAnsi="Arial" w:eastAsia="Arial" w:ascii="Arial"/>
          <w:color w:val="0A080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24"/>
          <w:sz w:val="22"/>
          <w:szCs w:val="22"/>
        </w:rPr>
        <w:t>d</w:t>
      </w:r>
      <w:r>
        <w:rPr>
          <w:rFonts w:cs="Arial" w:hAnsi="Arial" w:eastAsia="Arial" w:ascii="Arial"/>
          <w:color w:val="0A080A"/>
          <w:spacing w:val="0"/>
          <w:w w:val="124"/>
          <w:sz w:val="22"/>
          <w:szCs w:val="22"/>
        </w:rPr>
        <w:t>é</w:t>
      </w:r>
      <w:r>
        <w:rPr>
          <w:rFonts w:cs="Arial" w:hAnsi="Arial" w:eastAsia="Arial" w:ascii="Arial"/>
          <w:color w:val="0A080A"/>
          <w:spacing w:val="-37"/>
          <w:w w:val="124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11"/>
          <w:sz w:val="22"/>
          <w:szCs w:val="22"/>
        </w:rPr>
        <w:t>M</w:t>
      </w:r>
      <w:r>
        <w:rPr>
          <w:rFonts w:cs="Arial" w:hAnsi="Arial" w:eastAsia="Arial" w:ascii="Arial"/>
          <w:color w:val="0A080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0A080A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0A080A"/>
          <w:spacing w:val="0"/>
          <w:w w:val="111"/>
          <w:sz w:val="22"/>
          <w:szCs w:val="22"/>
        </w:rPr>
        <w:t>i</w:t>
      </w:r>
      <w:r>
        <w:rPr>
          <w:rFonts w:cs="Arial" w:hAnsi="Arial" w:eastAsia="Arial" w:ascii="Arial"/>
          <w:color w:val="0A080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0A080A"/>
          <w:spacing w:val="1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14"/>
          <w:sz w:val="22"/>
          <w:szCs w:val="22"/>
        </w:rPr>
        <w:t>A</w:t>
      </w:r>
      <w:r>
        <w:rPr>
          <w:rFonts w:cs="Arial" w:hAnsi="Arial" w:eastAsia="Arial" w:ascii="Arial"/>
          <w:color w:val="0A080A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0A080A"/>
          <w:spacing w:val="0"/>
          <w:w w:val="124"/>
          <w:sz w:val="22"/>
          <w:szCs w:val="22"/>
        </w:rPr>
        <w:t>b</w:t>
      </w:r>
      <w:r>
        <w:rPr>
          <w:rFonts w:cs="Arial" w:hAnsi="Arial" w:eastAsia="Arial" w:ascii="Arial"/>
          <w:color w:val="0A080A"/>
          <w:spacing w:val="0"/>
          <w:w w:val="130"/>
          <w:sz w:val="22"/>
          <w:szCs w:val="22"/>
        </w:rPr>
        <w:t>i</w:t>
      </w:r>
      <w:r>
        <w:rPr>
          <w:rFonts w:cs="Arial" w:hAnsi="Arial" w:eastAsia="Arial" w:ascii="Arial"/>
          <w:color w:val="0A080A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0A080A"/>
          <w:spacing w:val="0"/>
          <w:w w:val="112"/>
          <w:sz w:val="22"/>
          <w:szCs w:val="22"/>
        </w:rPr>
        <w:t>n</w:t>
      </w:r>
      <w:r>
        <w:rPr>
          <w:rFonts w:cs="Arial" w:hAnsi="Arial" w:eastAsia="Arial" w:ascii="Arial"/>
          <w:color w:val="0A080A"/>
          <w:spacing w:val="0"/>
          <w:w w:val="161"/>
          <w:sz w:val="22"/>
          <w:szCs w:val="22"/>
        </w:rPr>
        <w:t>t</w:t>
      </w:r>
      <w:r>
        <w:rPr>
          <w:rFonts w:cs="Arial" w:hAnsi="Arial" w:eastAsia="Arial" w:ascii="Arial"/>
          <w:color w:val="0A080A"/>
          <w:spacing w:val="0"/>
          <w:w w:val="96"/>
          <w:sz w:val="22"/>
          <w:szCs w:val="22"/>
        </w:rPr>
        <w:t>e</w:t>
      </w:r>
      <w:r>
        <w:rPr>
          <w:rFonts w:cs="Arial" w:hAnsi="Arial" w:eastAsia="Arial" w:ascii="Arial"/>
          <w:color w:val="0A080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0A080A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A080A"/>
          <w:spacing w:val="0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0A080A"/>
          <w:spacing w:val="0"/>
          <w:w w:val="113"/>
          <w:sz w:val="22"/>
          <w:szCs w:val="22"/>
        </w:rPr>
        <w:t>a</w:t>
      </w:r>
      <w:r>
        <w:rPr>
          <w:rFonts w:cs="Arial" w:hAnsi="Arial" w:eastAsia="Arial" w:ascii="Arial"/>
          <w:color w:val="0A080A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0A080A"/>
          <w:spacing w:val="0"/>
          <w:w w:val="113"/>
          <w:sz w:val="22"/>
          <w:szCs w:val="22"/>
        </w:rPr>
        <w:t>b</w:t>
      </w:r>
      <w:r>
        <w:rPr>
          <w:rFonts w:cs="Arial" w:hAnsi="Arial" w:eastAsia="Arial" w:ascii="Arial"/>
          <w:color w:val="0A080A"/>
          <w:spacing w:val="0"/>
          <w:w w:val="113"/>
          <w:sz w:val="22"/>
          <w:szCs w:val="22"/>
        </w:rPr>
        <w:t>i</w:t>
      </w:r>
      <w:r>
        <w:rPr>
          <w:rFonts w:cs="Arial" w:hAnsi="Arial" w:eastAsia="Arial" w:ascii="Arial"/>
          <w:color w:val="0A080A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0A080A"/>
          <w:spacing w:val="16"/>
          <w:w w:val="113"/>
          <w:sz w:val="22"/>
          <w:szCs w:val="22"/>
        </w:rPr>
        <w:t> </w:t>
      </w:r>
      <w:r>
        <w:rPr>
          <w:rFonts w:cs="Arial" w:hAnsi="Arial" w:eastAsia="Arial" w:ascii="Arial"/>
          <w:color w:val="0A080A"/>
          <w:spacing w:val="0"/>
          <w:w w:val="102"/>
          <w:sz w:val="22"/>
          <w:szCs w:val="22"/>
        </w:rPr>
        <w:t>C</w:t>
      </w:r>
      <w:r>
        <w:rPr>
          <w:rFonts w:cs="Arial" w:hAnsi="Arial" w:eastAsia="Arial" w:ascii="Arial"/>
          <w:color w:val="0A080A"/>
          <w:spacing w:val="0"/>
          <w:w w:val="135"/>
          <w:sz w:val="22"/>
          <w:szCs w:val="22"/>
        </w:rPr>
        <w:t>li</w:t>
      </w:r>
      <w:r>
        <w:rPr>
          <w:rFonts w:cs="Arial" w:hAnsi="Arial" w:eastAsia="Arial" w:ascii="Arial"/>
          <w:color w:val="0A080A"/>
          <w:spacing w:val="0"/>
          <w:w w:val="115"/>
          <w:sz w:val="22"/>
          <w:szCs w:val="22"/>
        </w:rPr>
        <w:t>m</w:t>
      </w:r>
      <w:r>
        <w:rPr>
          <w:rFonts w:cs="Arial" w:hAnsi="Arial" w:eastAsia="Arial" w:ascii="Arial"/>
          <w:color w:val="0A080A"/>
          <w:spacing w:val="0"/>
          <w:w w:val="108"/>
          <w:sz w:val="22"/>
          <w:szCs w:val="22"/>
        </w:rPr>
        <w:t>á</w:t>
      </w:r>
      <w:r>
        <w:rPr>
          <w:rFonts w:cs="Arial" w:hAnsi="Arial" w:eastAsia="Arial" w:ascii="Arial"/>
          <w:color w:val="0A080A"/>
          <w:spacing w:val="0"/>
          <w:w w:val="161"/>
          <w:sz w:val="22"/>
          <w:szCs w:val="22"/>
        </w:rPr>
        <w:t>t</w:t>
      </w:r>
      <w:r>
        <w:rPr>
          <w:rFonts w:cs="Arial" w:hAnsi="Arial" w:eastAsia="Arial" w:ascii="Arial"/>
          <w:color w:val="0A080A"/>
          <w:spacing w:val="0"/>
          <w:w w:val="110"/>
          <w:sz w:val="22"/>
          <w:szCs w:val="22"/>
        </w:rPr>
        <w:t>i</w:t>
      </w:r>
      <w:r>
        <w:rPr>
          <w:rFonts w:cs="Arial" w:hAnsi="Arial" w:eastAsia="Arial" w:ascii="Arial"/>
          <w:color w:val="0A080A"/>
          <w:spacing w:val="0"/>
          <w:w w:val="120"/>
          <w:sz w:val="22"/>
          <w:szCs w:val="22"/>
        </w:rPr>
        <w:t>co</w:t>
      </w:r>
      <w:r>
        <w:rPr>
          <w:rFonts w:cs="Arial" w:hAnsi="Arial" w:eastAsia="Arial" w:ascii="Arial"/>
          <w:color w:val="0A080A"/>
          <w:spacing w:val="0"/>
          <w:w w:val="104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6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86"/>
          <w:szCs w:val="86"/>
        </w:rPr>
        <w:jc w:val="right"/>
        <w:spacing w:lineRule="exact" w:line="940"/>
        <w:ind w:right="120"/>
      </w:pPr>
      <w:r>
        <w:pict>
          <v:shape type="#_x0000_t75" style="position:absolute;margin-left:566.983pt;margin-top:7.20188pt;width:13.5171pt;height:31.704pt;mso-position-horizontal-relative:page;mso-position-vertical-relative:paragraph;z-index:-135">
            <v:imagedata o:title="" r:id="rId15"/>
          </v:shape>
        </w:pict>
      </w:r>
      <w:r>
        <w:rPr>
          <w:rFonts w:cs="Times New Roman" w:hAnsi="Times New Roman" w:eastAsia="Times New Roman" w:ascii="Times New Roman"/>
          <w:color w:val="0A080A"/>
          <w:spacing w:val="0"/>
          <w:w w:val="58"/>
          <w:sz w:val="86"/>
          <w:szCs w:val="86"/>
        </w:rPr>
        <w:t>1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86"/>
          <w:szCs w:val="86"/>
        </w:rPr>
      </w:r>
    </w:p>
    <w:sectPr>
      <w:type w:val="continuous"/>
      <w:pgSz w:w="11900" w:h="16840"/>
      <w:pgMar w:top="1580" w:bottom="0" w:left="1680" w:right="1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pn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